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Default Extension="jpg" ContentType="image/jpg"/>
  <Override PartName="/word/footer1.xml" ContentType="application/vnd.openxmlformats-officedocument.wordprocessingml.footer+xml"/>
  <Override PartName="/word/footer2.xml" ContentType="application/vnd.openxmlformats-officedocument.wordprocessingml.footer+xml"/>
</Types>
</file>

<file path=_rels/.rels><?xml version="1.0" encoding="UTF-8" standalone="yes"?>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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rPr>
          <w:sz w:val="10"/>
          <w:szCs w:val="10"/>
        </w:rPr>
        <w:jc w:val="left"/>
        <w:spacing w:before="6" w:lineRule="exact" w:line="100"/>
      </w:pPr>
      <w:r>
        <w:pict>
          <v:group style="position:absolute;margin-left:0pt;margin-top:510.982pt;width:595.276pt;height:321.667pt;mso-position-horizontal-relative:page;mso-position-vertical-relative:page;z-index:-444" coordorigin="0,10220" coordsize="11906,6433">
            <v:group style="position:absolute;left:0;top:10230;width:11906;height:6413" coordorigin="0,10230" coordsize="11906,6413">
              <v:shape style="position:absolute;left:0;top:10230;width:11906;height:6413" coordorigin="0,10230" coordsize="11906,6413" path="m0,16643l11906,16643,11906,10230,0,10230,0,16643xe" filled="t" fillcolor="#FDFDFD" stroked="f">
                <v:path arrowok="t"/>
                <v:fill/>
              </v:shape>
              <v:shape type="#_x0000_t75" style="position:absolute;left:3715;top:10266;width:4475;height:6340">
                <v:imagedata o:title="" r:id="rId3"/>
              </v:shape>
            </v:group>
            <w10:wrap type="none"/>
          </v:group>
        </w:pict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2098"/>
      </w:pPr>
      <w:r>
        <w:pict>
          <v:shape type="#_x0000_t75" style="width:191.5pt;height:100.581pt">
            <v:imagedata o:title="" r:id="rId4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15"/>
          <w:szCs w:val="15"/>
        </w:rPr>
        <w:jc w:val="left"/>
        <w:spacing w:before="6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34"/>
          <w:szCs w:val="34"/>
        </w:rPr>
        <w:jc w:val="left"/>
        <w:spacing w:before="10" w:lineRule="auto" w:line="270"/>
        <w:ind w:left="1031" w:right="979" w:firstLine="179"/>
      </w:pPr>
      <w:r>
        <w:rPr>
          <w:rFonts w:cs="Times New Roman" w:hAnsi="Times New Roman" w:eastAsia="Times New Roman" w:ascii="Times New Roman"/>
          <w:color w:val="363435"/>
          <w:spacing w:val="0"/>
          <w:w w:val="91"/>
          <w:sz w:val="34"/>
          <w:szCs w:val="34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34"/>
          <w:szCs w:val="34"/>
        </w:rPr>
        <w:t>ll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34"/>
          <w:szCs w:val="34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34"/>
          <w:szCs w:val="34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34"/>
          <w:szCs w:val="34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34"/>
          <w:szCs w:val="34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34"/>
          <w:szCs w:val="34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34"/>
          <w:szCs w:val="34"/>
        </w:rPr>
        <w:t>on</w:t>
      </w:r>
      <w:r>
        <w:rPr>
          <w:rFonts w:cs="Times New Roman" w:hAnsi="Times New Roman" w:eastAsia="Times New Roman" w:ascii="Times New Roman"/>
          <w:color w:val="363435"/>
          <w:spacing w:val="-15"/>
          <w:w w:val="91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34"/>
          <w:szCs w:val="34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34"/>
          <w:szCs w:val="34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34"/>
          <w:szCs w:val="34"/>
        </w:rPr>
        <w:t>onon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34"/>
          <w:szCs w:val="34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34"/>
          <w:szCs w:val="34"/>
        </w:rPr>
        <w:t>ée</w:t>
      </w:r>
      <w:r>
        <w:rPr>
          <w:rFonts w:cs="Times New Roman" w:hAnsi="Times New Roman" w:eastAsia="Times New Roman" w:ascii="Times New Roman"/>
          <w:color w:val="363435"/>
          <w:spacing w:val="65"/>
          <w:w w:val="91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34"/>
          <w:szCs w:val="34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34"/>
          <w:szCs w:val="34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34"/>
          <w:szCs w:val="34"/>
        </w:rPr>
        <w:t>r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34"/>
          <w:szCs w:val="34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34"/>
          <w:szCs w:val="34"/>
        </w:rPr>
        <w:t>e</w:t>
      </w:r>
      <w:r>
        <w:rPr>
          <w:rFonts w:cs="Times New Roman" w:hAnsi="Times New Roman" w:eastAsia="Times New Roman" w:ascii="Times New Roman"/>
          <w:color w:val="363435"/>
          <w:spacing w:val="5"/>
          <w:w w:val="92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34"/>
          <w:szCs w:val="34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34"/>
          <w:szCs w:val="34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34"/>
          <w:szCs w:val="34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34"/>
          <w:szCs w:val="34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34"/>
          <w:szCs w:val="34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34"/>
          <w:szCs w:val="34"/>
        </w:rPr>
        <w:t>l</w:t>
      </w:r>
      <w:r>
        <w:rPr>
          <w:rFonts w:cs="Times New Roman" w:hAnsi="Times New Roman" w:eastAsia="Times New Roman" w:ascii="Times New Roman"/>
          <w:color w:val="363435"/>
          <w:spacing w:val="6"/>
          <w:w w:val="92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78"/>
          <w:sz w:val="34"/>
          <w:szCs w:val="34"/>
        </w:rPr>
        <w:t>(</w:t>
      </w:r>
      <w:r>
        <w:rPr>
          <w:rFonts w:cs="Times New Roman" w:hAnsi="Times New Roman" w:eastAsia="Times New Roman" w:ascii="Times New Roman"/>
          <w:color w:val="363435"/>
          <w:spacing w:val="0"/>
          <w:w w:val="78"/>
          <w:sz w:val="34"/>
          <w:szCs w:val="34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78"/>
          <w:sz w:val="34"/>
          <w:szCs w:val="34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78"/>
          <w:sz w:val="34"/>
          <w:szCs w:val="34"/>
        </w:rPr>
        <w:t>)</w:t>
      </w:r>
      <w:r>
        <w:rPr>
          <w:rFonts w:cs="Times New Roman" w:hAnsi="Times New Roman" w:eastAsia="Times New Roman" w:ascii="Times New Roman"/>
          <w:color w:val="363435"/>
          <w:spacing w:val="18"/>
          <w:w w:val="78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79"/>
          <w:sz w:val="34"/>
          <w:szCs w:val="34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75"/>
          <w:sz w:val="34"/>
          <w:szCs w:val="34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66"/>
          <w:sz w:val="34"/>
          <w:szCs w:val="34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84"/>
          <w:sz w:val="34"/>
          <w:szCs w:val="34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77"/>
          <w:sz w:val="34"/>
          <w:szCs w:val="34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77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34"/>
          <w:szCs w:val="34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34"/>
          <w:szCs w:val="34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34"/>
          <w:szCs w:val="34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34"/>
          <w:szCs w:val="34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34"/>
          <w:szCs w:val="34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34"/>
          <w:szCs w:val="34"/>
        </w:rPr>
        <w:t>t</w:t>
      </w:r>
      <w:r>
        <w:rPr>
          <w:rFonts w:cs="Times New Roman" w:hAnsi="Times New Roman" w:eastAsia="Times New Roman" w:ascii="Times New Roman"/>
          <w:color w:val="363435"/>
          <w:spacing w:val="-30"/>
          <w:w w:val="100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34"/>
          <w:szCs w:val="34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34"/>
          <w:szCs w:val="34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34"/>
          <w:szCs w:val="34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34"/>
          <w:szCs w:val="34"/>
        </w:rPr>
        <w:t>onu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34"/>
          <w:szCs w:val="34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34"/>
          <w:szCs w:val="34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34"/>
          <w:szCs w:val="34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34"/>
          <w:szCs w:val="34"/>
        </w:rPr>
        <w:t>t</w:t>
      </w:r>
      <w:r>
        <w:rPr>
          <w:rFonts w:cs="Times New Roman" w:hAnsi="Times New Roman" w:eastAsia="Times New Roman" w:ascii="Times New Roman"/>
          <w:color w:val="363435"/>
          <w:spacing w:val="41"/>
          <w:w w:val="93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34"/>
          <w:szCs w:val="34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34"/>
          <w:szCs w:val="34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34"/>
          <w:szCs w:val="34"/>
        </w:rPr>
        <w:t>x</w:t>
      </w:r>
      <w:r>
        <w:rPr>
          <w:rFonts w:cs="Times New Roman" w:hAnsi="Times New Roman" w:eastAsia="Times New Roman" w:ascii="Times New Roman"/>
          <w:color w:val="363435"/>
          <w:spacing w:val="-30"/>
          <w:w w:val="100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34"/>
          <w:szCs w:val="34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34"/>
          <w:szCs w:val="34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34"/>
          <w:szCs w:val="34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34"/>
          <w:szCs w:val="34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34"/>
          <w:szCs w:val="34"/>
        </w:rPr>
        <w:t>s</w:t>
      </w:r>
      <w:r>
        <w:rPr>
          <w:rFonts w:cs="Times New Roman" w:hAnsi="Times New Roman" w:eastAsia="Times New Roman" w:ascii="Times New Roman"/>
          <w:color w:val="363435"/>
          <w:spacing w:val="5"/>
          <w:w w:val="94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34"/>
          <w:szCs w:val="34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34"/>
          <w:szCs w:val="34"/>
        </w:rPr>
        <w:t>e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34"/>
          <w:szCs w:val="34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34"/>
          <w:szCs w:val="34"/>
        </w:rPr>
        <w:t>a</w:t>
      </w:r>
      <w:r>
        <w:rPr>
          <w:rFonts w:cs="Times New Roman" w:hAnsi="Times New Roman" w:eastAsia="Times New Roman" w:ascii="Times New Roman"/>
          <w:color w:val="363435"/>
          <w:spacing w:val="6"/>
          <w:w w:val="93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34"/>
          <w:szCs w:val="34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34"/>
          <w:szCs w:val="34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34"/>
          <w:szCs w:val="34"/>
        </w:rPr>
        <w:t>mm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34"/>
          <w:szCs w:val="34"/>
        </w:rPr>
        <w:t>un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34"/>
          <w:szCs w:val="34"/>
        </w:rPr>
        <w:t>e</w:t>
      </w:r>
      <w:r>
        <w:rPr>
          <w:rFonts w:cs="Times New Roman" w:hAnsi="Times New Roman" w:eastAsia="Times New Roman" w:ascii="Times New Roman"/>
          <w:color w:val="363435"/>
          <w:spacing w:val="14"/>
          <w:w w:val="93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34"/>
          <w:szCs w:val="34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34"/>
          <w:szCs w:val="34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78"/>
          <w:sz w:val="34"/>
          <w:szCs w:val="34"/>
        </w:rPr>
        <w:t>J</w:t>
      </w:r>
      <w:r>
        <w:rPr>
          <w:rFonts w:cs="Times New Roman" w:hAnsi="Times New Roman" w:eastAsia="Times New Roman" w:ascii="Times New Roman"/>
          <w:color w:val="363435"/>
          <w:spacing w:val="0"/>
          <w:w w:val="78"/>
          <w:sz w:val="34"/>
          <w:szCs w:val="34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78"/>
          <w:sz w:val="34"/>
          <w:szCs w:val="34"/>
        </w:rPr>
        <w:t>NG</w:t>
      </w:r>
      <w:r>
        <w:rPr>
          <w:rFonts w:cs="Times New Roman" w:hAnsi="Times New Roman" w:eastAsia="Times New Roman" w:ascii="Times New Roman"/>
          <w:color w:val="363435"/>
          <w:spacing w:val="0"/>
          <w:w w:val="78"/>
          <w:sz w:val="34"/>
          <w:szCs w:val="34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78"/>
          <w:sz w:val="34"/>
          <w:szCs w:val="34"/>
        </w:rPr>
        <w:t>O</w:t>
      </w:r>
      <w:r>
        <w:rPr>
          <w:rFonts w:cs="Times New Roman" w:hAnsi="Times New Roman" w:eastAsia="Times New Roman" w:ascii="Times New Roman"/>
          <w:color w:val="363435"/>
          <w:spacing w:val="-19"/>
          <w:w w:val="78"/>
          <w:sz w:val="34"/>
          <w:szCs w:val="34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8"/>
          <w:sz w:val="34"/>
          <w:szCs w:val="34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78"/>
          <w:sz w:val="34"/>
          <w:szCs w:val="34"/>
        </w:rPr>
        <w:t>Z</w:t>
      </w:r>
      <w:r>
        <w:rPr>
          <w:rFonts w:cs="Times New Roman" w:hAnsi="Times New Roman" w:eastAsia="Times New Roman" w:ascii="Times New Roman"/>
          <w:color w:val="363435"/>
          <w:spacing w:val="22"/>
          <w:w w:val="78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(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-</w:t>
      </w:r>
      <w:r>
        <w:rPr>
          <w:rFonts w:cs="Times New Roman" w:hAnsi="Times New Roman" w:eastAsia="Times New Roman" w:ascii="Times New Roman"/>
          <w:color w:val="363435"/>
          <w:spacing w:val="15"/>
          <w:w w:val="90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)</w:t>
      </w:r>
      <w:r>
        <w:rPr>
          <w:rFonts w:cs="Times New Roman" w:hAnsi="Times New Roman" w:eastAsia="Times New Roman" w:ascii="Times New Roman"/>
          <w:color w:val="363435"/>
          <w:spacing w:val="-22"/>
          <w:w w:val="90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e</w:t>
      </w:r>
      <w:r>
        <w:rPr>
          <w:rFonts w:cs="Times New Roman" w:hAnsi="Times New Roman" w:eastAsia="Times New Roman" w:ascii="Times New Roman"/>
          <w:color w:val="363435"/>
          <w:spacing w:val="11"/>
          <w:w w:val="90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e</w:t>
      </w:r>
      <w:r>
        <w:rPr>
          <w:rFonts w:cs="Times New Roman" w:hAnsi="Times New Roman" w:eastAsia="Times New Roman" w:ascii="Times New Roman"/>
          <w:color w:val="363435"/>
          <w:spacing w:val="64"/>
          <w:w w:val="90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34"/>
          <w:szCs w:val="34"/>
        </w:rPr>
        <w:t>9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j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34"/>
          <w:szCs w:val="34"/>
        </w:rPr>
        <w:t>n</w:t>
      </w:r>
      <w:r>
        <w:rPr>
          <w:rFonts w:cs="Times New Roman" w:hAnsi="Times New Roman" w:eastAsia="Times New Roman" w:ascii="Times New Roman"/>
          <w:color w:val="363435"/>
          <w:spacing w:val="6"/>
          <w:w w:val="90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34"/>
          <w:szCs w:val="34"/>
        </w:rPr>
        <w:t>2013.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34"/>
          <w:szCs w:val="3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2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250"/>
        <w:sectPr>
          <w:pgSz w:w="11920" w:h="16840"/>
          <w:pgMar w:top="780" w:bottom="280" w:left="1680" w:right="1680"/>
        </w:sectPr>
      </w:pPr>
      <w:r>
        <w:pict>
          <v:shape type="#_x0000_t75" style="width:402.25pt;height:244.806pt">
            <v:imagedata o:title="" r:id="rId5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75"/>
        <w:ind w:left="114" w:right="5519"/>
      </w:pP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6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2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9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0"/>
          <w:w w:val="8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84"/>
          <w:sz w:val="22"/>
          <w:szCs w:val="22"/>
        </w:rPr>
        <w:t>NG</w:t>
      </w:r>
      <w:r>
        <w:rPr>
          <w:rFonts w:cs="Times New Roman" w:hAnsi="Times New Roman" w:eastAsia="Times New Roman" w:ascii="Times New Roman"/>
          <w:color w:val="363435"/>
          <w:spacing w:val="0"/>
          <w:w w:val="79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6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75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auto" w:line="451"/>
        <w:ind w:left="114" w:right="4290"/>
      </w:pP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3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du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16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position w:val="7"/>
          <w:sz w:val="13"/>
          <w:szCs w:val="13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position w:val="7"/>
          <w:sz w:val="13"/>
          <w:szCs w:val="13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position w:val="7"/>
          <w:sz w:val="13"/>
          <w:szCs w:val="13"/>
        </w:rPr>
        <w:t>e</w:t>
      </w:r>
      <w:r>
        <w:rPr>
          <w:rFonts w:cs="Times New Roman" w:hAnsi="Times New Roman" w:eastAsia="Times New Roman" w:ascii="Times New Roman"/>
          <w:color w:val="363435"/>
          <w:spacing w:val="7"/>
          <w:w w:val="100"/>
          <w:position w:val="7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position w:val="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position w:val="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position w:val="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position w:val="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position w:val="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position w:val="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position w:val="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position w:val="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8"/>
          <w:w w:val="94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position w:val="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position w:val="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position w:val="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position w:val="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position w:val="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position w:val="0"/>
          <w:sz w:val="22"/>
          <w:szCs w:val="22"/>
        </w:rPr>
        <w:t>gon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position w:val="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position w:val="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position w:val="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position w:val="0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position w:val="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position w:val="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position w:val="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position w:val="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position w:val="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position w:val="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position w:val="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4"/>
          <w:w w:val="91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position w:val="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position w:val="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position w:val="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position w:val="0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position w:val="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position w:val="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position w:val="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position w:val="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position w:val="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position w:val="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position w:val="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position w:val="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8"/>
        <w:ind w:left="114" w:right="7860"/>
      </w:pP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8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auto" w:line="261"/>
        <w:ind w:left="114" w:right="76"/>
      </w:pP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5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4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7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77"/>
          <w:sz w:val="22"/>
          <w:szCs w:val="22"/>
        </w:rPr>
        <w:t>OQ</w:t>
      </w:r>
      <w:r>
        <w:rPr>
          <w:rFonts w:cs="Times New Roman" w:hAnsi="Times New Roman" w:eastAsia="Times New Roman" w:ascii="Times New Roman"/>
          <w:color w:val="363435"/>
          <w:spacing w:val="0"/>
          <w:w w:val="77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7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77"/>
          <w:sz w:val="22"/>
          <w:szCs w:val="22"/>
        </w:rPr>
        <w:t>LL</w:t>
      </w:r>
      <w:r>
        <w:rPr>
          <w:rFonts w:cs="Times New Roman" w:hAnsi="Times New Roman" w:eastAsia="Times New Roman" w:ascii="Times New Roman"/>
          <w:color w:val="363435"/>
          <w:spacing w:val="10"/>
          <w:w w:val="7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76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7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76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7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10"/>
          <w:w w:val="7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ê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nou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ll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4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ô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7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8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9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7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pp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on.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7"/>
          <w:w w:val="88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8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ê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363435"/>
          <w:spacing w:val="14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n,</w:t>
      </w:r>
      <w:r>
        <w:rPr>
          <w:rFonts w:cs="Times New Roman" w:hAnsi="Times New Roman" w:eastAsia="Times New Roman" w:ascii="Times New Roman"/>
          <w:color w:val="363435"/>
          <w:spacing w:val="14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nd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2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8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auto" w:line="261"/>
        <w:ind w:left="3475" w:right="76"/>
      </w:pPr>
      <w:r>
        <w:rPr>
          <w:rFonts w:cs="Times New Roman" w:hAnsi="Times New Roman" w:eastAsia="Times New Roman" w:ascii="Times New Roman"/>
          <w:color w:val="363435"/>
          <w:spacing w:val="2"/>
          <w:w w:val="7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7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2"/>
          <w:w w:val="7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78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28"/>
          <w:w w:val="7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363435"/>
          <w:spacing w:val="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4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4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8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44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84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-5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8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84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3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9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3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6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27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8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du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4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79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7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7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6"/>
          <w:w w:val="7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79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79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11"/>
          <w:w w:val="7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4"/>
          <w:w w:val="94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1942.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auto" w:line="261"/>
        <w:ind w:left="3475" w:right="68"/>
      </w:pP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6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â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2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2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2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8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7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6"/>
          <w:w w:val="76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71"/>
          <w:sz w:val="22"/>
          <w:szCs w:val="22"/>
        </w:rPr>
        <w:t>K</w:t>
      </w:r>
      <w:r>
        <w:rPr>
          <w:rFonts w:cs="Times New Roman" w:hAnsi="Times New Roman" w:eastAsia="Times New Roman" w:ascii="Times New Roman"/>
          <w:color w:val="363435"/>
          <w:spacing w:val="2"/>
          <w:w w:val="7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7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7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7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77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3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42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44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17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7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8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nd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7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6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0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2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-11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5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gn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1" w:lineRule="auto" w:line="261"/>
        <w:ind w:left="3475" w:right="76"/>
      </w:pP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1661</w:t>
      </w:r>
      <w:r>
        <w:rPr>
          <w:rFonts w:cs="Times New Roman" w:hAnsi="Times New Roman" w:eastAsia="Times New Roman" w:ascii="Times New Roman"/>
          <w:color w:val="363435"/>
          <w:spacing w:val="-7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1715.</w:t>
      </w:r>
      <w:r>
        <w:rPr>
          <w:rFonts w:cs="Times New Roman" w:hAnsi="Times New Roman" w:eastAsia="Times New Roman" w:ascii="Times New Roman"/>
          <w:color w:val="363435"/>
          <w:spacing w:val="-15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9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ong</w:t>
      </w:r>
      <w:r>
        <w:rPr>
          <w:rFonts w:cs="Times New Roman" w:hAnsi="Times New Roman" w:eastAsia="Times New Roman" w:ascii="Times New Roman"/>
          <w:color w:val="363435"/>
          <w:spacing w:val="-8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gn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79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9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7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8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54</w:t>
      </w:r>
      <w:r>
        <w:rPr>
          <w:rFonts w:cs="Times New Roman" w:hAnsi="Times New Roman" w:eastAsia="Times New Roman" w:ascii="Times New Roman"/>
          <w:color w:val="363435"/>
          <w:spacing w:val="-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gn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5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onn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13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7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onn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2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no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4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4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4"/>
          <w:w w:val="94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5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nn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7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5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14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6"/>
          <w:w w:val="8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10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54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!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ho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nqu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nn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7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5"/>
          <w:sz w:val="22"/>
          <w:szCs w:val="22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4"/>
          <w:szCs w:val="24"/>
        </w:rPr>
        <w:jc w:val="left"/>
        <w:spacing w:before="9" w:lineRule="exact" w:line="240"/>
        <w:sectPr>
          <w:pgNumType w:start="2"/>
          <w:pgMar w:footer="424" w:header="0" w:top="1000" w:bottom="280" w:left="1020" w:right="1020"/>
          <w:footerReference w:type="default" r:id="rId6"/>
          <w:pgSz w:w="11920" w:h="16840"/>
        </w:sectPr>
      </w:pPr>
      <w:r>
        <w:rPr>
          <w:sz w:val="24"/>
          <w:szCs w:val="2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4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14" w:right="-47"/>
      </w:pPr>
      <w:r>
        <w:pict>
          <v:group style="position:absolute;margin-left:56.193pt;margin-top:-201.809pt;width:154.071pt;height:198.289pt;mso-position-horizontal-relative:page;mso-position-vertical-relative:paragraph;z-index:-443" coordorigin="1124,-4036" coordsize="3081,3966">
            <v:group style="position:absolute;left:1134;top:-4026;width:3061;height:3946" coordorigin="1134,-4026" coordsize="3061,3946">
              <v:shape style="position:absolute;left:1134;top:-4026;width:3061;height:3946" coordorigin="1134,-4026" coordsize="3061,3946" path="m1134,-80l4195,-80,4195,-4026,1134,-4026,1134,-80xe" filled="t" fillcolor="#FDFDFD" stroked="f">
                <v:path arrowok="t"/>
                <v:fill/>
              </v:shape>
              <v:shape type="#_x0000_t75" style="position:absolute;left:1131;top:-4019;width:3067;height:3941">
                <v:imagedata o:title="" r:id="rId7"/>
              </v:shape>
            </v:group>
            <w10:wrap type="none"/>
          </v:group>
        </w:pict>
      </w:r>
      <w:r>
        <w:rPr>
          <w:rFonts w:cs="Times New Roman" w:hAnsi="Times New Roman" w:eastAsia="Times New Roman" w:ascii="Times New Roman"/>
          <w:i/>
          <w:color w:val="363435"/>
          <w:spacing w:val="-26"/>
          <w:w w:val="113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3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1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aréc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al</w:t>
      </w:r>
      <w:r>
        <w:rPr>
          <w:rFonts w:cs="Times New Roman" w:hAnsi="Times New Roman" w:eastAsia="Times New Roman" w:ascii="Times New Roman"/>
          <w:i/>
          <w:color w:val="363435"/>
          <w:spacing w:val="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Fra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ce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" w:lineRule="exact" w:line="200"/>
        <w:ind w:left="114"/>
      </w:pP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1633-1707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28" w:lineRule="auto" w:line="261"/>
        <w:ind w:right="76"/>
        <w:sectPr>
          <w:type w:val="continuous"/>
          <w:pgSz w:w="11920" w:h="16840"/>
          <w:pgMar w:top="780" w:bottom="280" w:left="1020" w:right="1020"/>
          <w:cols w:num="2" w:equalWidth="off">
            <w:col w:w="2480" w:space="995"/>
            <w:col w:w="6405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4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34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7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4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4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7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8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76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7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78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-2"/>
          <w:w w:val="7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2"/>
          <w:w w:val="7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2"/>
          <w:w w:val="78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5"/>
          <w:w w:val="78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78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2"/>
          <w:w w:val="78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78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3"/>
          <w:w w:val="7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2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7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5"/>
          <w:w w:val="91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6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87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-2"/>
          <w:w w:val="87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87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2"/>
          <w:w w:val="87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7"/>
          <w:w w:val="8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87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2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4"/>
          <w:w w:val="8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-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2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2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2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-3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9"/>
          <w:w w:val="78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-8"/>
          <w:w w:val="78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78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5"/>
          <w:w w:val="78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-2"/>
          <w:w w:val="78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78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7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8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8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6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3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8"/>
          <w:szCs w:val="28"/>
        </w:rPr>
        <w:jc w:val="left"/>
        <w:spacing w:before="7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28" w:lineRule="auto" w:line="261"/>
        <w:ind w:left="114" w:right="4755"/>
      </w:pPr>
      <w:r>
        <w:rPr>
          <w:rFonts w:cs="Times New Roman" w:hAnsi="Times New Roman" w:eastAsia="Times New Roman" w:ascii="Times New Roman"/>
          <w:b/>
          <w:color w:val="363435"/>
          <w:spacing w:val="-14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78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3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107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1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1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5"/>
          <w:w w:val="11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78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6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107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7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43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1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9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2"/>
          <w:w w:val="8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9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6"/>
          <w:w w:val="78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-5"/>
          <w:w w:val="78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78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2"/>
          <w:w w:val="78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2"/>
          <w:w w:val="78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78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7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7"/>
          <w:w w:val="7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9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4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-11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5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2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73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0"/>
          <w:w w:val="7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73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15"/>
          <w:w w:val="7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-7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0"/>
          <w:w w:val="76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1" w:lineRule="auto" w:line="261"/>
        <w:ind w:left="114" w:right="4756"/>
      </w:pPr>
      <w:r>
        <w:rPr>
          <w:rFonts w:cs="Times New Roman" w:hAnsi="Times New Roman" w:eastAsia="Times New Roman" w:ascii="Times New Roman"/>
          <w:color w:val="363435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od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du</w:t>
      </w:r>
      <w:r>
        <w:rPr>
          <w:rFonts w:cs="Times New Roman" w:hAnsi="Times New Roman" w:eastAsia="Times New Roman" w:ascii="Times New Roman"/>
          <w:color w:val="363435"/>
          <w:spacing w:val="-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nd</w:t>
      </w:r>
      <w:r>
        <w:rPr>
          <w:rFonts w:cs="Times New Roman" w:hAnsi="Times New Roman" w:eastAsia="Times New Roman" w:ascii="Times New Roman"/>
          <w:color w:val="363435"/>
          <w:spacing w:val="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1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7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5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6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œ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9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9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5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6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gu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;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4"/>
          <w:szCs w:val="24"/>
        </w:rPr>
        <w:jc w:val="left"/>
        <w:spacing w:before="8" w:lineRule="exact" w:line="240"/>
        <w:sectPr>
          <w:type w:val="continuous"/>
          <w:pgSz w:w="11920" w:h="16840"/>
          <w:pgMar w:top="780" w:bottom="280" w:left="1020" w:right="1020"/>
        </w:sectPr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28" w:lineRule="auto" w:line="261"/>
        <w:ind w:left="114" w:right="-38"/>
      </w:pPr>
      <w:r>
        <w:rPr>
          <w:rFonts w:cs="Times New Roman" w:hAnsi="Times New Roman" w:eastAsia="Times New Roman" w:ascii="Times New Roman"/>
          <w:b/>
          <w:color w:val="363435"/>
          <w:spacing w:val="-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9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363435"/>
          <w:spacing w:val="-3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112"/>
          <w:sz w:val="22"/>
          <w:szCs w:val="22"/>
        </w:rPr>
        <w:t>œ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96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b/>
          <w:color w:val="363435"/>
          <w:spacing w:val="-4"/>
          <w:w w:val="7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1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11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10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10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11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-3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7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7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7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2"/>
          <w:w w:val="97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2"/>
          <w:w w:val="97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2"/>
          <w:w w:val="97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-2"/>
          <w:w w:val="97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0"/>
          <w:w w:val="9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ù</w:t>
      </w:r>
      <w:r>
        <w:rPr>
          <w:rFonts w:cs="Times New Roman" w:hAnsi="Times New Roman" w:eastAsia="Times New Roman" w:ascii="Times New Roman"/>
          <w:color w:val="363435"/>
          <w:spacing w:val="-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5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3"/>
          <w:w w:val="91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2"/>
          <w:w w:val="76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-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2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8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0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-7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4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1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rr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1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7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7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8"/>
          <w:w w:val="74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ub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8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ong</w:t>
      </w:r>
      <w:r>
        <w:rPr>
          <w:rFonts w:cs="Times New Roman" w:hAnsi="Times New Roman" w:eastAsia="Times New Roman" w:ascii="Times New Roman"/>
          <w:color w:val="363435"/>
          <w:spacing w:val="1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ll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18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7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«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ç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»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-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9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4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po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ili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18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2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7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don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1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6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0"/>
          <w:w w:val="76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4"/>
          <w:szCs w:val="14"/>
        </w:rPr>
        <w:jc w:val="left"/>
        <w:spacing w:before="5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auto" w:line="250"/>
        <w:ind w:left="1299" w:right="88" w:hanging="1299"/>
        <w:sectPr>
          <w:type w:val="continuous"/>
          <w:pgSz w:w="11920" w:h="16840"/>
          <w:pgMar w:top="780" w:bottom="280" w:left="1020" w:right="1020"/>
          <w:cols w:num="2" w:equalWidth="off">
            <w:col w:w="5095" w:space="1251"/>
            <w:col w:w="3534"/>
          </w:cols>
        </w:sectPr>
      </w:pPr>
      <w:r>
        <w:pict>
          <v:group style="position:absolute;margin-left:319.092pt;margin-top:-148.34pt;width:219.553pt;height:143.471pt;mso-position-horizontal-relative:page;mso-position-vertical-relative:paragraph;z-index:-442" coordorigin="6382,-2967" coordsize="4391,2869">
            <v:group style="position:absolute;left:6392;top:-2957;width:4371;height:2849" coordorigin="6392,-2957" coordsize="4371,2849">
              <v:shape style="position:absolute;left:6392;top:-2957;width:4371;height:2849" coordorigin="6392,-2957" coordsize="4371,2849" path="m6392,-107l10763,-107,10763,-2957,6392,-2957,6392,-107xe" filled="t" fillcolor="#FDFDFD" stroked="f">
                <v:path arrowok="t"/>
                <v:fill/>
              </v:shape>
              <v:shape type="#_x0000_t75" style="position:absolute;left:6392;top:-2959;width:4374;height:2854">
                <v:imagedata o:title="" r:id="rId8"/>
              </v:shape>
            </v:group>
            <w10:wrap type="none"/>
          </v:group>
        </w:pic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9"/>
          <w:sz w:val="18"/>
          <w:szCs w:val="18"/>
        </w:rPr>
        <w:t>F-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9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9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9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i/>
          <w:color w:val="363435"/>
          <w:spacing w:val="4"/>
          <w:w w:val="10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-17"/>
          <w:w w:val="100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ille</w:t>
      </w:r>
      <w:r>
        <w:rPr>
          <w:rFonts w:cs="Times New Roman" w:hAnsi="Times New Roman" w:eastAsia="Times New Roman" w:ascii="Times New Roman"/>
          <w:i/>
          <w:color w:val="363435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or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eresse</w:t>
      </w:r>
      <w:r>
        <w:rPr>
          <w:rFonts w:cs="Times New Roman" w:hAnsi="Times New Roman" w:eastAsia="Times New Roman" w:ascii="Times New Roman"/>
          <w:i/>
          <w:color w:val="363435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2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2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par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-23"/>
          <w:w w:val="100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ba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4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à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par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ir</w:t>
      </w:r>
      <w:r>
        <w:rPr>
          <w:rFonts w:cs="Times New Roman" w:hAnsi="Times New Roman" w:eastAsia="Times New Roman" w:ascii="Times New Roman"/>
          <w:i/>
          <w:color w:val="363435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1699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28" w:lineRule="auto" w:line="261"/>
        <w:ind w:left="5136" w:right="68"/>
        <w:sectPr>
          <w:type w:val="continuous"/>
          <w:pgSz w:w="11920" w:h="16840"/>
          <w:pgMar w:top="780" w:bottom="280" w:left="1020" w:right="1020"/>
        </w:sectPr>
      </w:pPr>
      <w:r>
        <w:pict>
          <v:group style="position:absolute;margin-left:56.193pt;margin-top:-25.5912pt;width:242.085pt;height:148.689pt;mso-position-horizontal-relative:page;mso-position-vertical-relative:paragraph;z-index:-441" coordorigin="1124,-512" coordsize="4842,2974">
            <v:group style="position:absolute;left:1134;top:-502;width:4822;height:2954" coordorigin="1134,-502" coordsize="4822,2954">
              <v:shape style="position:absolute;left:1134;top:-502;width:4822;height:2954" coordorigin="1134,-502" coordsize="4822,2954" path="m1134,2452l5956,2452,5956,-502,1134,-502,1134,2452xe" filled="t" fillcolor="#FDFDFD" stroked="f">
                <v:path arrowok="t"/>
                <v:fill/>
              </v:shape>
              <v:shape type="#_x0000_t75" style="position:absolute;left:1134;top:-506;width:4827;height:2962">
                <v:imagedata o:title="" r:id="rId9"/>
              </v:shape>
            </v:group>
            <w10:wrap type="none"/>
          </v:group>
        </w:pic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9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8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4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14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8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8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8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2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6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4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8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9"/>
          <w:w w:val="10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4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9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8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9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ç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3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dû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pou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4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6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7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7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pu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7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«</w:t>
      </w:r>
      <w:r>
        <w:rPr>
          <w:rFonts w:cs="Times New Roman" w:hAnsi="Times New Roman" w:eastAsia="Times New Roman" w:ascii="Times New Roman"/>
          <w:color w:val="363435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4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363435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2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7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32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8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7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4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»</w:t>
      </w:r>
      <w:r>
        <w:rPr>
          <w:rFonts w:cs="Times New Roman" w:hAnsi="Times New Roman" w:eastAsia="Times New Roman" w:ascii="Times New Roman"/>
          <w:color w:val="363435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7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7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8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-7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«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9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7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5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»</w:t>
      </w:r>
      <w:r>
        <w:rPr>
          <w:rFonts w:cs="Times New Roman" w:hAnsi="Times New Roman" w:eastAsia="Times New Roman" w:ascii="Times New Roman"/>
          <w:color w:val="363435"/>
          <w:spacing w:val="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2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3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4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li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7"/>
          <w:w w:val="8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«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9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9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5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-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»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75" w:lineRule="auto" w:line="261"/>
        <w:ind w:left="6118" w:right="76"/>
      </w:pPr>
      <w:r>
        <w:pict>
          <v:group style="position:absolute;margin-left:56.976pt;margin-top:56.4183pt;width:285.176pt;height:149.262pt;mso-position-horizontal-relative:page;mso-position-vertical-relative:page;z-index:-439" coordorigin="1140,1128" coordsize="5704,2985">
            <v:group style="position:absolute;left:1145;top:1134;width:5693;height:2974" coordorigin="1145,1134" coordsize="5693,2974">
              <v:shape style="position:absolute;left:1145;top:1134;width:5693;height:2974" coordorigin="1145,1134" coordsize="5693,2974" path="m1145,4108l6838,4108,6838,1134,1145,1134,1145,4108xe" filled="t" fillcolor="#FDFDFD" stroked="f">
                <v:path arrowok="t"/>
                <v:fill/>
              </v:shape>
              <v:shape type="#_x0000_t75" style="position:absolute;left:1140;top:1128;width:5702;height:2986">
                <v:imagedata o:title="" r:id="rId10"/>
              </v:shape>
            </v:group>
            <w10:wrap type="none"/>
          </v:group>
        </w:pic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3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9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4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8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1990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91,</w:t>
      </w:r>
      <w:r>
        <w:rPr>
          <w:rFonts w:cs="Times New Roman" w:hAnsi="Times New Roman" w:eastAsia="Times New Roman" w:ascii="Times New Roman"/>
          <w:color w:val="363435"/>
          <w:spacing w:val="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6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9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4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ll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auto" w:line="261"/>
        <w:ind w:left="6118" w:right="68" w:firstLine="52"/>
      </w:pPr>
      <w:r>
        <w:rPr>
          <w:rFonts w:cs="Times New Roman" w:hAnsi="Times New Roman" w:eastAsia="Times New Roman" w:ascii="Times New Roman"/>
          <w:color w:val="363435"/>
          <w:spacing w:val="-20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79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363435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3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hu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  </w:t>
      </w:r>
      <w:r>
        <w:rPr>
          <w:rFonts w:cs="Times New Roman" w:hAnsi="Times New Roman" w:eastAsia="Times New Roman" w:ascii="Times New Roman"/>
          <w:color w:val="363435"/>
          <w:spacing w:val="16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4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4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6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1" w:lineRule="auto" w:line="261"/>
        <w:ind w:left="6118" w:right="68"/>
      </w:pP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«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0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5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»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8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11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7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7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81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89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89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8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5"/>
          <w:w w:val="8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20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33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9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8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34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0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-2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9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2"/>
          <w:w w:val="9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2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2"/>
          <w:w w:val="90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-2"/>
          <w:w w:val="9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2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9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2"/>
          <w:w w:val="90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9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8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-2"/>
          <w:w w:val="96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-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2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9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9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0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2"/>
          <w:w w:val="76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-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2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1" w:lineRule="auto" w:line="261"/>
        <w:ind w:left="114" w:right="76"/>
      </w:pP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4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6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26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9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7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8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42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2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9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7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6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8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2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6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7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2"/>
          <w:w w:val="8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6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77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45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49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3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du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363435"/>
          <w:spacing w:val="8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8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7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7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6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9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8"/>
          <w:w w:val="9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4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ond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9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5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right"/>
        <w:spacing w:lineRule="auto" w:line="261"/>
        <w:ind w:left="76" w:right="114"/>
      </w:pPr>
      <w:r>
        <w:pict>
          <v:group style="position:absolute;margin-left:57.354pt;margin-top:34.5243pt;width:251.7pt;height:161.702pt;mso-position-horizontal-relative:page;mso-position-vertical-relative:paragraph;z-index:-437" coordorigin="1147,690" coordsize="5034,3234">
            <v:group style="position:absolute;left:1153;top:696;width:5023;height:3223" coordorigin="1153,696" coordsize="5023,3223">
              <v:shape style="position:absolute;left:1153;top:696;width:5023;height:3223" coordorigin="1153,696" coordsize="5023,3223" path="m1153,3919l6176,3919,6176,696,1153,696,1153,3919xe" filled="t" fillcolor="#FDFDFD" stroked="f">
                <v:path arrowok="t"/>
                <v:fill/>
              </v:shape>
              <v:shape type="#_x0000_t75" style="position:absolute;left:1154;top:695;width:5022;height:3226">
                <v:imagedata o:title="" r:id="rId11"/>
              </v:shape>
            </v:group>
            <w10:wrap type="none"/>
          </v:group>
        </w:pict>
      </w:r>
      <w:r>
        <w:rPr>
          <w:rFonts w:cs="Times New Roman" w:hAnsi="Times New Roman" w:eastAsia="Times New Roman" w:ascii="Times New Roman"/>
          <w:color w:val="363435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ll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6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2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9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8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pou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43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9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3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9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8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363435"/>
          <w:spacing w:val="-7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8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ng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8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7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6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pou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2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5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7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8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1" w:lineRule="auto" w:line="261"/>
        <w:ind w:left="5456" w:right="68"/>
        <w:sectPr>
          <w:pgMar w:header="0" w:footer="424" w:top="1000" w:bottom="280" w:left="1020" w:right="1020"/>
          <w:pgSz w:w="11920" w:h="16840"/>
        </w:sectPr>
      </w:pPr>
      <w:r>
        <w:pict>
          <v:group style="position:absolute;margin-left:434.547pt;margin-top:177.02pt;width:2.64pt;height:0pt;mso-position-horizontal-relative:page;mso-position-vertical-relative:paragraph;z-index:-440" coordorigin="8691,3540" coordsize="53,0">
            <v:shape style="position:absolute;left:8691;top:3540;width:53;height:0" coordorigin="8691,3540" coordsize="53,0" path="m8691,3540l8744,3540e" filled="f" stroked="t" strokeweight="0.55pt" strokecolor="#363435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26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7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1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2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4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poud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4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du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-14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7"/>
          <w:w w:val="7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nu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1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363435"/>
          <w:spacing w:val="11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12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8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9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8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8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8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8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2"/>
          <w:w w:val="79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2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5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pou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7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ê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4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du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ê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od</w:t>
      </w:r>
      <w:r>
        <w:rPr>
          <w:rFonts w:cs="Times New Roman" w:hAnsi="Times New Roman" w:eastAsia="Times New Roman" w:ascii="Times New Roman"/>
          <w:color w:val="363435"/>
          <w:spacing w:val="-8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9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1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1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33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;</w:t>
      </w:r>
      <w:r>
        <w:rPr>
          <w:rFonts w:cs="Times New Roman" w:hAnsi="Times New Roman" w:eastAsia="Times New Roman" w:ascii="Times New Roman"/>
          <w:color w:val="363435"/>
          <w:spacing w:val="-11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5"/>
          <w:w w:val="8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8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3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1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42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48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ê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5"/>
          <w:szCs w:val="15"/>
        </w:rPr>
        <w:jc w:val="left"/>
        <w:spacing w:before="4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auto" w:line="250"/>
        <w:ind w:left="114" w:right="-31"/>
      </w:pP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mm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se</w:t>
      </w:r>
      <w:r>
        <w:rPr>
          <w:rFonts w:cs="Times New Roman" w:hAnsi="Times New Roman" w:eastAsia="Times New Roman" w:ascii="Times New Roman"/>
          <w:i/>
          <w:color w:val="363435"/>
          <w:spacing w:val="2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do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ai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ari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e...</w:t>
      </w:r>
      <w:r>
        <w:rPr>
          <w:rFonts w:cs="Times New Roman" w:hAnsi="Times New Roman" w:eastAsia="Times New Roman" w:ascii="Times New Roman"/>
          <w:i/>
          <w:color w:val="363435"/>
          <w:spacing w:val="2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-20"/>
          <w:w w:val="10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83"/>
          <w:sz w:val="18"/>
          <w:szCs w:val="18"/>
        </w:rPr>
        <w:t>’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ave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ir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la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Fra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ce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vers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le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lar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e...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1" w:lineRule="auto" w:line="261"/>
        <w:ind w:right="76" w:firstLine="77"/>
        <w:sectPr>
          <w:type w:val="continuous"/>
          <w:pgSz w:w="11920" w:h="16840"/>
          <w:pgMar w:top="780" w:bottom="280" w:left="1020" w:right="1020"/>
          <w:cols w:num="2" w:equalWidth="off">
            <w:col w:w="4231" w:space="1148"/>
            <w:col w:w="4501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8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89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15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2"/>
          <w:w w:val="89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-2"/>
          <w:w w:val="8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1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363435"/>
          <w:spacing w:val="-16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3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10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12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9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7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0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12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b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10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12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7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12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3"/>
          <w:sz w:val="22"/>
          <w:szCs w:val="22"/>
        </w:rPr>
        <w:t>in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1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7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7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1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5"/>
          <w:szCs w:val="15"/>
        </w:rPr>
        <w:jc w:val="left"/>
        <w:spacing w:before="8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28" w:lineRule="auto" w:line="261"/>
        <w:ind w:left="114" w:right="76"/>
      </w:pPr>
      <w:r>
        <w:pict>
          <v:group style="position:absolute;margin-left:387.071pt;margin-top:23.7487pt;width:151.289pt;height:211.302pt;mso-position-horizontal-relative:page;mso-position-vertical-relative:paragraph;z-index:-438" coordorigin="7741,475" coordsize="3026,4226">
            <v:group style="position:absolute;left:7747;top:480;width:3015;height:4215" coordorigin="7747,480" coordsize="3015,4215">
              <v:shape style="position:absolute;left:7747;top:480;width:3015;height:4215" coordorigin="7747,480" coordsize="3015,4215" path="m7747,4696l10762,4696,10762,480,7747,480,7747,4696xe" filled="t" fillcolor="#FDFDFD" stroked="f">
                <v:path arrowok="t"/>
                <v:fill/>
              </v:shape>
              <v:shape type="#_x0000_t75" style="position:absolute;left:7743;top:477;width:3022;height:4221">
                <v:imagedata o:title="" r:id="rId12"/>
              </v:shape>
            </v:group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pacing w:val="-1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1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9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07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9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1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7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0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0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12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9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7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0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12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b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363435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10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8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11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0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8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6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7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2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1" w:lineRule="auto" w:line="261"/>
        <w:ind w:left="114" w:right="3400"/>
      </w:pP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nd</w:t>
      </w:r>
      <w:r>
        <w:rPr>
          <w:rFonts w:cs="Times New Roman" w:hAnsi="Times New Roman" w:eastAsia="Times New Roman" w:ascii="Times New Roman"/>
          <w:color w:val="363435"/>
          <w:spacing w:val="-3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7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op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554</w:t>
      </w:r>
      <w:r>
        <w:rPr>
          <w:rFonts w:cs="Times New Roman" w:hAnsi="Times New Roman" w:eastAsia="Times New Roman" w:ascii="Times New Roman"/>
          <w:color w:val="363435"/>
          <w:spacing w:val="-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000</w:t>
      </w:r>
      <w:r>
        <w:rPr>
          <w:rFonts w:cs="Times New Roman" w:hAnsi="Times New Roman" w:eastAsia="Times New Roman" w:ascii="Times New Roman"/>
          <w:color w:val="363435"/>
          <w:spacing w:val="-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k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7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4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4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ç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4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n,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19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ud</w:t>
      </w:r>
      <w:r>
        <w:rPr>
          <w:rFonts w:cs="Times New Roman" w:hAnsi="Times New Roman" w:eastAsia="Times New Roman" w:ascii="Times New Roman"/>
          <w:color w:val="363435"/>
          <w:spacing w:val="7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7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ind w:left="114" w:right="3799"/>
      </w:pP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ê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4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pou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8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6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6"/>
          <w:w w:val="9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auto" w:line="261"/>
        <w:ind w:left="114" w:right="3393"/>
      </w:pP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8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ndu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2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pu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ô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3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8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8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7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nu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4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ill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3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ç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7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6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nou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2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2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nd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6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363435"/>
          <w:spacing w:val="-15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91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000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k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²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8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8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k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9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8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9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2"/>
          <w:w w:val="8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89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2"/>
          <w:w w:val="8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8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89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7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1" w:lineRule="auto" w:line="261"/>
        <w:ind w:left="114" w:right="3401"/>
      </w:pP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91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000</w:t>
      </w:r>
      <w:r>
        <w:rPr>
          <w:rFonts w:cs="Times New Roman" w:hAnsi="Times New Roman" w:eastAsia="Times New Roman" w:ascii="Times New Roman"/>
          <w:color w:val="363435"/>
          <w:spacing w:val="-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k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4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4"/>
          <w:w w:val="94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9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ll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3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du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8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ug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4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79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ong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3" w:lineRule="exact" w:line="160"/>
        <w:sectPr>
          <w:type w:val="continuous"/>
          <w:pgSz w:w="11920" w:h="16840"/>
          <w:pgMar w:top="780" w:bottom="280" w:left="1020" w:right="1020"/>
        </w:sectPr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28" w:lineRule="auto" w:line="261"/>
        <w:ind w:left="114" w:right="-38"/>
      </w:pPr>
      <w:r>
        <w:rPr>
          <w:rFonts w:cs="Times New Roman" w:hAnsi="Times New Roman" w:eastAsia="Times New Roman" w:ascii="Times New Roman"/>
          <w:color w:val="363435"/>
          <w:spacing w:val="-1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3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88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-1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4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-1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5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3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0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6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363435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5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k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9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8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2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5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8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opo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7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5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4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3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do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7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du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8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8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-3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1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8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4"/>
          <w:w w:val="9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3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2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1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5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33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5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19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-1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9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3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auto" w:line="250"/>
        <w:ind w:left="680" w:right="100" w:hanging="711"/>
        <w:sectPr>
          <w:type w:val="continuous"/>
          <w:pgSz w:w="11920" w:h="16840"/>
          <w:pgMar w:top="780" w:bottom="280" w:left="1020" w:right="1020"/>
          <w:cols w:num="2" w:equalWidth="off">
            <w:col w:w="6542" w:space="384"/>
            <w:col w:w="2954"/>
          </w:cols>
        </w:sectPr>
      </w:pP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re</w:t>
      </w:r>
      <w:r>
        <w:rPr>
          <w:rFonts w:cs="Times New Roman" w:hAnsi="Times New Roman" w:eastAsia="Times New Roman" w:ascii="Times New Roman"/>
          <w:i/>
          <w:color w:val="363435"/>
          <w:spacing w:val="2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ya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avec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ses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bases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la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ce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3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sa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2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eli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20"/>
          <w:sz w:val="18"/>
          <w:szCs w:val="18"/>
        </w:rPr>
        <w:t>tt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(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çaise,</w:t>
      </w:r>
      <w:r>
        <w:rPr>
          <w:rFonts w:cs="Times New Roman" w:hAnsi="Times New Roman" w:eastAsia="Times New Roman" w:ascii="Times New Roman"/>
          <w:i/>
          <w:color w:val="363435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sse</w:t>
      </w:r>
      <w:r>
        <w:rPr>
          <w:rFonts w:cs="Times New Roman" w:hAnsi="Times New Roman" w:eastAsia="Times New Roman" w:ascii="Times New Roman"/>
          <w:i/>
          <w:color w:val="363435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2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ale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1"/>
          <w:sz w:val="18"/>
          <w:szCs w:val="18"/>
        </w:rPr>
        <w:t>nn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e)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75" w:lineRule="auto" w:line="261"/>
        <w:ind w:left="114" w:right="-38"/>
      </w:pPr>
      <w:r>
        <w:rPr>
          <w:rFonts w:cs="Times New Roman" w:hAnsi="Times New Roman" w:eastAsia="Times New Roman" w:ascii="Times New Roman"/>
          <w:color w:val="363435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12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9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1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3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9"/>
          <w:w w:val="9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  </w:t>
      </w:r>
      <w:r>
        <w:rPr>
          <w:rFonts w:cs="Times New Roman" w:hAnsi="Times New Roman" w:eastAsia="Times New Roman" w:ascii="Times New Roman"/>
          <w:color w:val="363435"/>
          <w:spacing w:val="20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nou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4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7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5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  </w:t>
      </w:r>
      <w:r>
        <w:rPr>
          <w:rFonts w:cs="Times New Roman" w:hAnsi="Times New Roman" w:eastAsia="Times New Roman" w:ascii="Times New Roman"/>
          <w:color w:val="363435"/>
          <w:spacing w:val="8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  </w:t>
      </w:r>
      <w:r>
        <w:rPr>
          <w:rFonts w:cs="Times New Roman" w:hAnsi="Times New Roman" w:eastAsia="Times New Roman" w:ascii="Times New Roman"/>
          <w:color w:val="363435"/>
          <w:spacing w:val="8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9"/>
          <w:w w:val="9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6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7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8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5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   </w:t>
      </w:r>
      <w:r>
        <w:rPr>
          <w:rFonts w:cs="Times New Roman" w:hAnsi="Times New Roman" w:eastAsia="Times New Roman" w:ascii="Times New Roman"/>
          <w:color w:val="363435"/>
          <w:spacing w:val="28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  </w:t>
      </w:r>
      <w:r>
        <w:rPr>
          <w:rFonts w:cs="Times New Roman" w:hAnsi="Times New Roman" w:eastAsia="Times New Roman" w:ascii="Times New Roman"/>
          <w:color w:val="363435"/>
          <w:spacing w:val="47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6"/>
          <w:w w:val="71"/>
          <w:sz w:val="22"/>
          <w:szCs w:val="22"/>
        </w:rPr>
        <w:t>K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w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ï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2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6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8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8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2"/>
          <w:w w:val="8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2"/>
          <w:w w:val="8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89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9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8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2"/>
          <w:w w:val="8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89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5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89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2"/>
          <w:w w:val="8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2"/>
          <w:w w:val="8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2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ù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1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auto" w:line="250"/>
        <w:ind w:right="-31"/>
      </w:pP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16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5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5"/>
          <w:sz w:val="10"/>
          <w:szCs w:val="10"/>
        </w:rPr>
        <w:t>m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5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5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14"/>
          <w:w w:val="100"/>
          <w:position w:val="5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ré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18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dra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1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érie</w:t>
      </w:r>
      <w:r>
        <w:rPr>
          <w:rFonts w:cs="Times New Roman" w:hAnsi="Times New Roman" w:eastAsia="Times New Roman" w:ascii="Times New Roman"/>
          <w:i/>
          <w:color w:val="363435"/>
          <w:spacing w:val="9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1956-57.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position w:val="0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i/>
          <w:color w:val="363435"/>
          <w:spacing w:val="-2"/>
          <w:w w:val="10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11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i/>
          <w:color w:val="363435"/>
          <w:spacing w:val="-2"/>
          <w:w w:val="83"/>
          <w:position w:val="0"/>
          <w:sz w:val="18"/>
          <w:szCs w:val="18"/>
        </w:rPr>
        <w:t>’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1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63435"/>
          <w:spacing w:val="-2"/>
          <w:w w:val="100"/>
          <w:position w:val="0"/>
          <w:sz w:val="18"/>
          <w:szCs w:val="18"/>
        </w:rPr>
        <w:t>ï</w:t>
      </w:r>
      <w:r>
        <w:rPr>
          <w:rFonts w:cs="Times New Roman" w:hAnsi="Times New Roman" w:eastAsia="Times New Roman" w:ascii="Times New Roman"/>
          <w:i/>
          <w:color w:val="363435"/>
          <w:spacing w:val="-2"/>
          <w:w w:val="111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-2"/>
          <w:w w:val="10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9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-2"/>
          <w:w w:val="100"/>
          <w:position w:val="0"/>
          <w:sz w:val="18"/>
          <w:szCs w:val="18"/>
        </w:rPr>
        <w:t>ï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i/>
          <w:color w:val="363435"/>
          <w:spacing w:val="-8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1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position w:val="0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63435"/>
          <w:spacing w:val="-2"/>
          <w:w w:val="100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-2"/>
          <w:w w:val="10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1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63435"/>
          <w:spacing w:val="-2"/>
          <w:w w:val="100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i/>
          <w:color w:val="363435"/>
          <w:spacing w:val="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-2"/>
          <w:w w:val="10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-8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i/>
          <w:color w:val="363435"/>
          <w:spacing w:val="-2"/>
          <w:w w:val="100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i/>
          <w:color w:val="363435"/>
          <w:spacing w:val="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-2"/>
          <w:w w:val="100"/>
          <w:position w:val="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5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</w:pP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16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5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5"/>
          <w:sz w:val="10"/>
          <w:szCs w:val="10"/>
        </w:rPr>
        <w:t>m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5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5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14"/>
          <w:w w:val="100"/>
          <w:position w:val="5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dra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-1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1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88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0"/>
          <w:sz w:val="18"/>
          <w:szCs w:val="18"/>
        </w:rPr>
        <w:t>érie.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"/>
        <w:sectPr>
          <w:pgMar w:header="0" w:footer="424" w:top="1000" w:bottom="280" w:left="1020" w:right="640"/>
          <w:pgSz w:w="11920" w:h="16840"/>
          <w:cols w:num="3" w:equalWidth="off">
            <w:col w:w="1988" w:space="199"/>
            <w:col w:w="3899" w:space="200"/>
            <w:col w:w="3974"/>
          </w:cols>
        </w:sectPr>
      </w:pP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opéra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io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da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i/>
          <w:color w:val="363435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le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djebel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8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8"/>
          <w:sz w:val="18"/>
          <w:szCs w:val="18"/>
        </w:rPr>
        <w:t>eb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8"/>
          <w:sz w:val="18"/>
          <w:szCs w:val="18"/>
        </w:rPr>
        <w:t>k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8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1"/>
          <w:w w:val="10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des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ellao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a.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1"/>
        <w:ind w:left="114"/>
      </w:pP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po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ili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7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9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5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ô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’I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auto" w:line="261"/>
        <w:ind w:left="4382" w:right="456"/>
      </w:pPr>
      <w:r>
        <w:rPr>
          <w:rFonts w:cs="Times New Roman" w:hAnsi="Times New Roman" w:eastAsia="Times New Roman" w:ascii="Times New Roman"/>
          <w:b/>
          <w:color w:val="363435"/>
          <w:spacing w:val="2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11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363435"/>
          <w:spacing w:val="9"/>
          <w:w w:val="10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10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11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7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6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11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10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107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363435"/>
          <w:spacing w:val="9"/>
          <w:w w:val="10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b/>
          <w:color w:val="363435"/>
          <w:spacing w:val="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7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10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112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7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1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9"/>
          <w:w w:val="11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10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11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7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10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107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8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8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1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13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7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pp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non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8"/>
          <w:w w:val="9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auto" w:line="261"/>
        <w:ind w:left="4382" w:right="448"/>
      </w:pPr>
      <w:r>
        <w:rPr>
          <w:rFonts w:cs="Times New Roman" w:hAnsi="Times New Roman" w:eastAsia="Times New Roman" w:ascii="Times New Roman"/>
          <w:color w:val="363435"/>
          <w:spacing w:val="-18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5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2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1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4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oud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n,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8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81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3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li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0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du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7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6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color w:val="363435"/>
          <w:spacing w:val="-7"/>
          <w:w w:val="8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7"/>
          <w:w w:val="8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8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8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86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8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86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2"/>
          <w:w w:val="8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86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8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8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  </w:t>
      </w:r>
      <w:r>
        <w:rPr>
          <w:rFonts w:cs="Times New Roman" w:hAnsi="Times New Roman" w:eastAsia="Times New Roman" w:ascii="Times New Roman"/>
          <w:color w:val="363435"/>
          <w:spacing w:val="27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363435"/>
          <w:spacing w:val="3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8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7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8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47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3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1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0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7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41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-7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5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ô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5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6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45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3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2"/>
          <w:w w:val="81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3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363435"/>
          <w:spacing w:val="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4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3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3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7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pu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bu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5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9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8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3" w:lineRule="exact" w:line="160"/>
        <w:sectPr>
          <w:type w:val="continuous"/>
          <w:pgSz w:w="11920" w:h="16840"/>
          <w:pgMar w:top="780" w:bottom="280" w:left="1020" w:right="640"/>
        </w:sectPr>
      </w:pPr>
      <w:r>
        <w:rPr>
          <w:sz w:val="17"/>
          <w:szCs w:val="17"/>
        </w:rPr>
      </w:r>
    </w:p>
    <w:p>
      <w:pPr>
        <w:rPr>
          <w:sz w:val="22"/>
          <w:szCs w:val="22"/>
        </w:rPr>
        <w:jc w:val="left"/>
        <w:spacing w:before="17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auto" w:line="253"/>
        <w:ind w:left="125" w:right="-31"/>
      </w:pPr>
      <w:r>
        <w:pict>
          <v:group style="position:absolute;margin-left:56.193pt;margin-top:-149.453pt;width:199.425pt;height:142.732pt;mso-position-horizontal-relative:page;mso-position-vertical-relative:paragraph;z-index:-434" coordorigin="1124,-2989" coordsize="3989,2855">
            <v:group style="position:absolute;left:1134;top:-2979;width:3969;height:2835" coordorigin="1134,-2979" coordsize="3969,2835">
              <v:shape style="position:absolute;left:1134;top:-2979;width:3969;height:2835" coordorigin="1134,-2979" coordsize="3969,2835" path="m1134,-144l5102,-144,5102,-2979,1134,-2979,1134,-144xe" filled="t" fillcolor="#FDFDFD" stroked="f">
                <v:path arrowok="t"/>
                <v:fill/>
              </v:shape>
              <v:shape type="#_x0000_t75" style="position:absolute;left:1131;top:-2983;width:3974;height:2841">
                <v:imagedata o:title="" r:id="rId13"/>
              </v:shape>
            </v:group>
            <w10:wrap type="none"/>
          </v:group>
        </w:pic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1"/>
          <w:sz w:val="18"/>
          <w:szCs w:val="18"/>
        </w:rPr>
        <w:t>FG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1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1"/>
          <w:sz w:val="18"/>
          <w:szCs w:val="18"/>
        </w:rPr>
        <w:t>NI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i/>
          <w:color w:val="363435"/>
          <w:spacing w:val="-19"/>
          <w:w w:val="11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1"/>
          <w:w w:val="11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2011,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Fa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assi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i/>
          <w:color w:val="363435"/>
          <w:spacing w:val="3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çais.</w:t>
      </w:r>
      <w:r>
        <w:rPr>
          <w:rFonts w:cs="Times New Roman" w:hAnsi="Times New Roman" w:eastAsia="Times New Roman" w:ascii="Times New Roman"/>
          <w:i/>
          <w:color w:val="363435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Nos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soldats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ont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parcouru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tellement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contrées,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proches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lointaines...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Ils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ont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connu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joie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et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peine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souvent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laissé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leur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18"/>
          <w:szCs w:val="18"/>
        </w:rPr>
        <w:t>sang...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28" w:lineRule="auto" w:line="261"/>
        <w:ind w:right="456" w:firstLine="3"/>
      </w:pPr>
      <w:r>
        <w:br w:type="column"/>
      </w:r>
      <w:r>
        <w:rPr>
          <w:rFonts w:cs="Times New Roman" w:hAnsi="Times New Roman" w:eastAsia="Times New Roman" w:ascii="Times New Roman"/>
          <w:color w:val="363435"/>
          <w:spacing w:val="-15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5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5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5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5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6"/>
          <w:w w:val="96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5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5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5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5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5"/>
          <w:w w:val="96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5"/>
          <w:w w:val="9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5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6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5"/>
          <w:w w:val="9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5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5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2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6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5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5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5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5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5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5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6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5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5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5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5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5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5"/>
          <w:w w:val="96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5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3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3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"/>
          <w:w w:val="9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3"/>
          <w:w w:val="9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8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auto" w:line="261"/>
        <w:ind w:right="448"/>
        <w:sectPr>
          <w:type w:val="continuous"/>
          <w:pgSz w:w="11920" w:h="16840"/>
          <w:pgMar w:top="780" w:bottom="280" w:left="1020" w:right="640"/>
          <w:cols w:num="2" w:equalWidth="off">
            <w:col w:w="3930" w:space="449"/>
            <w:col w:w="5881"/>
          </w:cols>
        </w:sectPr>
      </w:pPr>
      <w:r>
        <w:rPr>
          <w:rFonts w:cs="Times New Roman" w:hAnsi="Times New Roman" w:eastAsia="Times New Roman" w:ascii="Times New Roman"/>
          <w:b/>
          <w:color w:val="363435"/>
          <w:w w:val="85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7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1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3"/>
          <w:sz w:val="22"/>
          <w:szCs w:val="22"/>
        </w:rPr>
        <w:t>mi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12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7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1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1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363435"/>
          <w:spacing w:val="-10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ll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6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gn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opo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illi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5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k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7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1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4"/>
          <w:w w:val="96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ndu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1" w:lineRule="auto" w:line="261"/>
        <w:ind w:left="114" w:right="456"/>
      </w:pP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0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2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7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2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1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1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1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k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5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37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2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2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9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og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6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po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4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;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li</w:t>
      </w:r>
      <w:r>
        <w:rPr>
          <w:rFonts w:cs="Times New Roman" w:hAnsi="Times New Roman" w:eastAsia="Times New Roman" w:ascii="Times New Roman"/>
          <w:color w:val="363435"/>
          <w:spacing w:val="16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9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4000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ho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ng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illi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8"/>
          <w:w w:val="8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7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og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-7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3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9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ff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-7"/>
          <w:w w:val="8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2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8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-1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po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5"/>
          <w:w w:val="9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8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5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43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7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ê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7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86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8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8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5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6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8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42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8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ill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6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auto" w:line="261"/>
        <w:ind w:left="114" w:right="456"/>
      </w:pP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7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12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7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6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1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8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og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ph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1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ng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gn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gh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3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ung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ud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du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n.</w:t>
      </w:r>
      <w:r>
        <w:rPr>
          <w:rFonts w:cs="Times New Roman" w:hAnsi="Times New Roman" w:eastAsia="Times New Roman" w:ascii="Times New Roman"/>
          <w:color w:val="363435"/>
          <w:spacing w:val="4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5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7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3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-1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9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3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-10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;</w:t>
      </w:r>
      <w:r>
        <w:rPr>
          <w:rFonts w:cs="Times New Roman" w:hAnsi="Times New Roman" w:eastAsia="Times New Roman" w:ascii="Times New Roman"/>
          <w:color w:val="363435"/>
          <w:spacing w:val="-16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9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2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3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ll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6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nd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7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7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7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2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du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on.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7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auto" w:line="261"/>
        <w:ind w:left="4382" w:right="456"/>
      </w:pP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6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8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8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8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-3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7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8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3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6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8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5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?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6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5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8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9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9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3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3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3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3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8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3"/>
          <w:w w:val="92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-3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3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3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3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3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3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-8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3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3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3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3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3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3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3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4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3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3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3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3"/>
          <w:w w:val="94"/>
          <w:sz w:val="22"/>
          <w:szCs w:val="22"/>
        </w:rPr>
        <w:t>ê</w:t>
      </w:r>
      <w:r>
        <w:rPr>
          <w:rFonts w:cs="Times New Roman" w:hAnsi="Times New Roman" w:eastAsia="Times New Roman" w:ascii="Times New Roman"/>
          <w:color w:val="363435"/>
          <w:spacing w:val="-3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3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3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3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3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«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»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3" w:lineRule="exact" w:line="160"/>
        <w:sectPr>
          <w:type w:val="continuous"/>
          <w:pgSz w:w="11920" w:h="16840"/>
          <w:pgMar w:top="780" w:bottom="280" w:left="1020" w:right="640"/>
        </w:sectPr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group style="position:absolute;margin-left:364.193pt;margin-top:27.8462pt;width:199.425pt;height:142.733pt;mso-position-horizontal-relative:page;mso-position-vertical-relative:page;z-index:-435" coordorigin="7284,557" coordsize="3988,2855">
            <v:group style="position:absolute;left:7294;top:567;width:3968;height:2835" coordorigin="7294,567" coordsize="3968,2835">
              <v:shape style="position:absolute;left:7294;top:567;width:3968;height:2835" coordorigin="7294,567" coordsize="3968,2835" path="m7294,3402l11262,3402,11262,567,7294,567,7294,3402xe" filled="t" fillcolor="#FDFDFD" stroked="f">
                <v:path arrowok="t"/>
                <v:fill/>
              </v:shape>
              <v:shape type="#_x0000_t75" style="position:absolute;left:7292;top:565;width:3972;height:2838">
                <v:imagedata o:title="" r:id="rId14"/>
              </v:shape>
            </v:group>
            <w10:wrap type="none"/>
          </v:group>
        </w:pict>
      </w:r>
      <w:r>
        <w:pict>
          <v:group style="position:absolute;margin-left:159.846pt;margin-top:27.8462pt;width:199.426pt;height:142.733pt;mso-position-horizontal-relative:page;mso-position-vertical-relative:page;z-index:-436" coordorigin="3197,557" coordsize="3989,2855">
            <v:group style="position:absolute;left:3207;top:567;width:3969;height:2835" coordorigin="3207,567" coordsize="3969,2835">
              <v:shape style="position:absolute;left:3207;top:567;width:3969;height:2835" coordorigin="3207,567" coordsize="3969,2835" path="m3207,3402l7175,3402,7175,567,3207,567,3207,3402xe" filled="t" fillcolor="#FDFDFD" stroked="f">
                <v:path arrowok="t"/>
                <v:fill/>
              </v:shape>
              <v:shape type="#_x0000_t75" style="position:absolute;left:3205;top:565;width:3973;height:2838">
                <v:imagedata o:title="" r:id="rId15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3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14"/>
      </w:pPr>
      <w:r>
        <w:pict>
          <v:group style="position:absolute;margin-left:56.193pt;margin-top:-155.871pt;width:199.425pt;height:151.784pt;mso-position-horizontal-relative:page;mso-position-vertical-relative:paragraph;z-index:-433" coordorigin="1124,-3117" coordsize="3989,3036">
            <v:group style="position:absolute;left:1134;top:-3107;width:3969;height:3016" coordorigin="1134,-3107" coordsize="3969,3016">
              <v:shape style="position:absolute;left:1134;top:-3107;width:3969;height:3016" coordorigin="1134,-3107" coordsize="3969,3016" path="m1134,-92l5102,-92,5102,-3107,1134,-3107,1134,-92xe" filled="t" fillcolor="#FDFDFD" stroked="f">
                <v:path arrowok="t"/>
                <v:fill/>
              </v:shape>
              <v:shape type="#_x0000_t75" style="position:absolute;left:1130;top:-3017;width:3976;height:2923">
                <v:imagedata o:title="" r:id="rId16"/>
              </v:shape>
            </v:group>
            <w10:wrap type="none"/>
          </v:group>
        </w:pic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i/>
          <w:color w:val="363435"/>
          <w:spacing w:val="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avio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i/>
          <w:color w:val="363435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8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i/>
          <w:color w:val="363435"/>
          <w:spacing w:val="-13"/>
          <w:w w:val="10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9"/>
          <w:sz w:val="18"/>
          <w:szCs w:val="18"/>
        </w:rPr>
        <w:t>LE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"/>
        <w:ind w:left="114"/>
      </w:pP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Opéra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io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i/>
          <w:color w:val="363435"/>
          <w:spacing w:val="-26"/>
          <w:w w:val="113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i/>
          <w:color w:val="363435"/>
          <w:spacing w:val="-2"/>
          <w:w w:val="11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ja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vier</w:t>
      </w:r>
      <w:r>
        <w:rPr>
          <w:rFonts w:cs="Times New Roman" w:hAnsi="Times New Roman" w:eastAsia="Times New Roman" w:ascii="Times New Roman"/>
          <w:i/>
          <w:color w:val="363435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2013.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"/>
        <w:ind w:left="114" w:right="-47"/>
      </w:pP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aid</w:t>
      </w:r>
      <w:r>
        <w:rPr>
          <w:rFonts w:cs="Times New Roman" w:hAnsi="Times New Roman" w:eastAsia="Times New Roman" w:ascii="Times New Roman"/>
          <w:i/>
          <w:color w:val="363435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ier</w:t>
      </w:r>
      <w:r>
        <w:rPr>
          <w:rFonts w:cs="Times New Roman" w:hAnsi="Times New Roman" w:eastAsia="Times New Roman" w:ascii="Times New Roman"/>
          <w:i/>
          <w:color w:val="363435"/>
          <w:spacing w:val="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(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ar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e)</w:t>
      </w:r>
      <w:r>
        <w:rPr>
          <w:rFonts w:cs="Times New Roman" w:hAnsi="Times New Roman" w:eastAsia="Times New Roman" w:ascii="Times New Roman"/>
          <w:i/>
          <w:color w:val="363435"/>
          <w:spacing w:val="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ja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63435"/>
          <w:spacing w:val="2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(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ad)</w:t>
      </w:r>
      <w:r>
        <w:rPr>
          <w:rFonts w:cs="Times New Roman" w:hAnsi="Times New Roman" w:eastAsia="Times New Roman" w:ascii="Times New Roman"/>
          <w:i/>
          <w:color w:val="363435"/>
          <w:spacing w:val="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75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"/>
        <w:ind w:left="114"/>
      </w:pP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res</w:t>
      </w:r>
      <w:r>
        <w:rPr>
          <w:rFonts w:cs="Times New Roman" w:hAnsi="Times New Roman" w:eastAsia="Times New Roman" w:ascii="Times New Roman"/>
          <w:i/>
          <w:color w:val="363435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vol,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ravi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aille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i/>
          <w:color w:val="363435"/>
          <w:spacing w:val="3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vol.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28" w:lineRule="auto" w:line="261"/>
        <w:ind w:right="448"/>
        <w:sectPr>
          <w:type w:val="continuous"/>
          <w:pgSz w:w="11920" w:h="16840"/>
          <w:pgMar w:top="780" w:bottom="280" w:left="1020" w:right="640"/>
          <w:cols w:num="2" w:equalWidth="off">
            <w:col w:w="3316" w:space="1066"/>
            <w:col w:w="5878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ll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6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bo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-7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6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1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1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86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8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8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31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6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8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6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8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6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46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4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8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9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8</w:t>
      </w:r>
      <w:r>
        <w:rPr>
          <w:rFonts w:cs="Times New Roman" w:hAnsi="Times New Roman" w:eastAsia="Times New Roman" w:ascii="Times New Roman"/>
          <w:color w:val="363435"/>
          <w:spacing w:val="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9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8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-2"/>
          <w:w w:val="7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9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2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3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3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3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3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3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7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4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ù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2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3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3"/>
          <w:w w:val="9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3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8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3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3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3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3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2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2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3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8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4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dou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ong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8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1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-1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2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363435"/>
          <w:spacing w:val="-15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5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rr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29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5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7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4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5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5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3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bo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46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nd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75"/>
        <w:ind w:left="114" w:right="68"/>
      </w:pP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6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-2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2"/>
          <w:w w:val="9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2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4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6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8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9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9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-2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9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23"/>
        <w:ind w:left="114" w:right="3073"/>
      </w:pP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9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5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4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4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23" w:lineRule="auto" w:line="261"/>
        <w:ind w:left="114" w:right="76"/>
      </w:pP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1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8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8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0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6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-5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6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8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onn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mm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4"/>
          <w:w w:val="9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4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65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illi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8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-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donn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2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ff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7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onn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ili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7"/>
          <w:w w:val="8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6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7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15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n,</w:t>
      </w:r>
      <w:r>
        <w:rPr>
          <w:rFonts w:cs="Times New Roman" w:hAnsi="Times New Roman" w:eastAsia="Times New Roman" w:ascii="Times New Roman"/>
          <w:color w:val="363435"/>
          <w:spacing w:val="1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6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363435"/>
          <w:spacing w:val="1"/>
          <w:w w:val="8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3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363435"/>
          <w:spacing w:val="-7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2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7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23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7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8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ê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gh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9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9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auto" w:line="261"/>
        <w:ind w:left="114" w:right="76"/>
      </w:pPr>
      <w:r>
        <w:rPr>
          <w:rFonts w:cs="Times New Roman" w:hAnsi="Times New Roman" w:eastAsia="Times New Roman" w:ascii="Times New Roman"/>
          <w:b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4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b/>
          <w:color w:val="363435"/>
          <w:spacing w:val="14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1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7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7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1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128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000,</w:t>
      </w:r>
      <w:r>
        <w:rPr>
          <w:rFonts w:cs="Times New Roman" w:hAnsi="Times New Roman" w:eastAsia="Times New Roman" w:ascii="Times New Roman"/>
          <w:color w:val="363435"/>
          <w:spacing w:val="-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7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8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popu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19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6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ill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hou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7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31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5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1959,</w:t>
      </w:r>
      <w:r>
        <w:rPr>
          <w:rFonts w:cs="Times New Roman" w:hAnsi="Times New Roman" w:eastAsia="Times New Roman" w:ascii="Times New Roman"/>
          <w:color w:val="363435"/>
          <w:spacing w:val="30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-7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3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3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7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2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50</w:t>
      </w:r>
      <w:r>
        <w:rPr>
          <w:rFonts w:cs="Times New Roman" w:hAnsi="Times New Roman" w:eastAsia="Times New Roman" w:ascii="Times New Roman"/>
          <w:color w:val="363435"/>
          <w:spacing w:val="-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li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nd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6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3"/>
          <w:w w:val="86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7"/>
          <w:w w:val="8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6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363435"/>
          <w:spacing w:val="-7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-5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3"/>
          <w:w w:val="86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40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7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5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-3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onn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opo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4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6"/>
          <w:w w:val="9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7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gn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oug</w:t>
      </w:r>
      <w:r>
        <w:rPr>
          <w:rFonts w:cs="Times New Roman" w:hAnsi="Times New Roman" w:eastAsia="Times New Roman" w:ascii="Times New Roman"/>
          <w:color w:val="363435"/>
          <w:spacing w:val="-7"/>
          <w:w w:val="8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9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6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14.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1" w:lineRule="auto" w:line="261"/>
        <w:ind w:left="114" w:right="76"/>
      </w:pPr>
      <w:r>
        <w:rPr>
          <w:rFonts w:cs="Times New Roman" w:hAnsi="Times New Roman" w:eastAsia="Times New Roman" w:ascii="Times New Roman"/>
          <w:b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4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b/>
          <w:color w:val="363435"/>
          <w:spacing w:val="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0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-4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8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ho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81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2011</w:t>
      </w:r>
      <w:r>
        <w:rPr>
          <w:rFonts w:cs="Times New Roman" w:hAnsi="Times New Roman" w:eastAsia="Times New Roman" w:ascii="Times New Roman"/>
          <w:color w:val="363435"/>
          <w:spacing w:val="-3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li</w:t>
      </w:r>
      <w:r>
        <w:rPr>
          <w:rFonts w:cs="Times New Roman" w:hAnsi="Times New Roman" w:eastAsia="Times New Roman" w:ascii="Times New Roman"/>
          <w:color w:val="363435"/>
          <w:spacing w:val="5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363435"/>
          <w:spacing w:val="-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50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000</w:t>
      </w:r>
      <w:r>
        <w:rPr>
          <w:rFonts w:cs="Times New Roman" w:hAnsi="Times New Roman" w:eastAsia="Times New Roman" w:ascii="Times New Roman"/>
          <w:color w:val="363435"/>
          <w:spacing w:val="-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ho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2014.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1" w:lineRule="auto" w:line="261"/>
        <w:ind w:left="114" w:right="76"/>
      </w:pPr>
      <w:r>
        <w:rPr>
          <w:rFonts w:cs="Times New Roman" w:hAnsi="Times New Roman" w:eastAsia="Times New Roman" w:ascii="Times New Roman"/>
          <w:b/>
          <w:color w:val="363435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b/>
          <w:color w:val="363435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363435"/>
          <w:spacing w:val="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3"/>
          <w:sz w:val="22"/>
          <w:szCs w:val="22"/>
        </w:rPr>
        <w:t>in</w:t>
      </w:r>
      <w:r>
        <w:rPr>
          <w:rFonts w:cs="Times New Roman" w:hAnsi="Times New Roman" w:eastAsia="Times New Roman" w:ascii="Times New Roman"/>
          <w:b/>
          <w:color w:val="363435"/>
          <w:spacing w:val="-7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b/>
          <w:color w:val="363435"/>
          <w:spacing w:val="1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do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4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9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10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illi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5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k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9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40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000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onn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7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38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1"/>
          <w:w w:val="92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3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ff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6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"/>
          <w:w w:val="9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1"/>
          <w:w w:val="9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7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1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22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9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7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5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1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3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nu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7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8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ê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2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40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1" w:lineRule="auto" w:line="261"/>
        <w:ind w:left="114" w:right="76"/>
      </w:pPr>
      <w:r>
        <w:pict>
          <v:group style="position:absolute;margin-left:56.193pt;margin-top:56.6102pt;width:291.853pt;height:176.242pt;mso-position-horizontal-relative:page;mso-position-vertical-relative:paragraph;z-index:-431" coordorigin="1124,1132" coordsize="5837,3525">
            <v:group style="position:absolute;left:1134;top:1142;width:5817;height:3505" coordorigin="1134,1142" coordsize="5817,3505">
              <v:shape style="position:absolute;left:1134;top:1142;width:5817;height:3505" coordorigin="1134,1142" coordsize="5817,3505" path="m1134,4647l6951,4647,6951,1142,1134,1142,1134,4647xe" filled="t" fillcolor="#FDFDFD" stroked="f">
                <v:path arrowok="t"/>
                <v:fill/>
              </v:shape>
              <v:shape type="#_x0000_t75" style="position:absolute;left:1129;top:1138;width:5828;height:3517">
                <v:imagedata o:title="" r:id="rId17"/>
              </v:shape>
            </v:group>
            <w10:wrap type="none"/>
          </v:group>
        </w:pic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pu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40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po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4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7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nu,</w:t>
      </w:r>
      <w:r>
        <w:rPr>
          <w:rFonts w:cs="Times New Roman" w:hAnsi="Times New Roman" w:eastAsia="Times New Roman" w:ascii="Times New Roman"/>
          <w:color w:val="363435"/>
          <w:spacing w:val="-13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4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up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-10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19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28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3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2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2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363435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color w:val="363435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6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9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7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6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5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2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363435"/>
          <w:spacing w:val="5"/>
          <w:w w:val="8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8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82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15"/>
          <w:w w:val="8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e…</w:t>
      </w:r>
      <w:r>
        <w:rPr>
          <w:rFonts w:cs="Times New Roman" w:hAnsi="Times New Roman" w:eastAsia="Times New Roman" w:ascii="Times New Roman"/>
          <w:color w:val="363435"/>
          <w:spacing w:val="-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4"/>
          <w:w w:val="8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ill</w:t>
      </w:r>
      <w:r>
        <w:rPr>
          <w:rFonts w:cs="Times New Roman" w:hAnsi="Times New Roman" w:eastAsia="Times New Roman" w:ascii="Times New Roman"/>
          <w:color w:val="363435"/>
          <w:spacing w:val="0"/>
          <w:w w:val="8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9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4"/>
          <w:w w:val="8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du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1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ill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1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lli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4"/>
          <w:szCs w:val="24"/>
        </w:rPr>
        <w:jc w:val="left"/>
        <w:spacing w:before="9" w:lineRule="exact" w:line="240"/>
        <w:sectPr>
          <w:pgMar w:header="0" w:footer="424" w:top="1000" w:bottom="280" w:left="1020" w:right="1020"/>
          <w:pgSz w:w="11920" w:h="16840"/>
        </w:sectPr>
      </w:pPr>
      <w:r>
        <w:rPr>
          <w:sz w:val="24"/>
          <w:szCs w:val="2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8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25"/>
      </w:pP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MM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i/>
          <w:color w:val="363435"/>
          <w:spacing w:val="-17"/>
          <w:w w:val="10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6"/>
          <w:sz w:val="18"/>
          <w:szCs w:val="18"/>
        </w:rPr>
        <w:t>IN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" w:lineRule="exact" w:line="200"/>
        <w:ind w:left="125" w:right="-47"/>
      </w:pPr>
      <w:r>
        <w:rPr>
          <w:rFonts w:cs="Times New Roman" w:hAnsi="Times New Roman" w:eastAsia="Times New Roman" w:ascii="Times New Roman"/>
          <w:i/>
          <w:color w:val="363435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i/>
          <w:color w:val="363435"/>
          <w:w w:val="83"/>
          <w:position w:val="-1"/>
          <w:sz w:val="18"/>
          <w:szCs w:val="18"/>
        </w:rPr>
        <w:t>’</w:t>
      </w:r>
      <w:r>
        <w:rPr>
          <w:rFonts w:cs="Times New Roman" w:hAnsi="Times New Roman" w:eastAsia="Times New Roman" w:ascii="Times New Roman"/>
          <w:i/>
          <w:color w:val="363435"/>
          <w:w w:val="111"/>
          <w:position w:val="-1"/>
          <w:sz w:val="18"/>
          <w:szCs w:val="18"/>
        </w:rPr>
        <w:t>un</w:t>
      </w:r>
      <w:r>
        <w:rPr>
          <w:rFonts w:cs="Times New Roman" w:hAnsi="Times New Roman" w:eastAsia="Times New Roman" w:ascii="Times New Roman"/>
          <w:i/>
          <w:color w:val="363435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des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le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ro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i/>
          <w:color w:val="363435"/>
          <w:spacing w:val="3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re</w:t>
      </w:r>
      <w:r>
        <w:rPr>
          <w:rFonts w:cs="Times New Roman" w:hAnsi="Times New Roman" w:eastAsia="Times New Roman" w:ascii="Times New Roman"/>
          <w:i/>
          <w:color w:val="363435"/>
          <w:spacing w:val="2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ari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19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6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20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io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ale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28" w:lineRule="auto" w:line="261"/>
        <w:ind w:right="68"/>
        <w:sectPr>
          <w:type w:val="continuous"/>
          <w:pgSz w:w="11920" w:h="16840"/>
          <w:pgMar w:top="780" w:bottom="280" w:left="1020" w:right="1020"/>
          <w:cols w:num="2" w:equalWidth="off">
            <w:col w:w="3423" w:space="2808"/>
            <w:col w:w="3649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363435"/>
          <w:spacing w:val="1"/>
          <w:w w:val="9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3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0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1"/>
          <w:w w:val="9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9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4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2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4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1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7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1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3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po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-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8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8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4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"/>
          <w:w w:val="9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3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3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3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3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3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3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3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3"/>
          <w:w w:val="9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3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5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ê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3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3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3"/>
          <w:w w:val="9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3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3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"/>
          <w:w w:val="9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3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4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«</w:t>
      </w:r>
      <w:r>
        <w:rPr>
          <w:rFonts w:cs="Times New Roman" w:hAnsi="Times New Roman" w:eastAsia="Times New Roman" w:ascii="Times New Roman"/>
          <w:color w:val="363435"/>
          <w:spacing w:val="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15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»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1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"/>
          <w:w w:val="88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1"/>
          <w:w w:val="104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1"/>
          <w:w w:val="88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1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1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9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7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1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1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7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1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1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1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1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1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8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1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19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3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8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"/>
          <w:w w:val="96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3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3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3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3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-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8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6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8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85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1"/>
          <w:w w:val="85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1"/>
          <w:w w:val="85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1"/>
          <w:w w:val="8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34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1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8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4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8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89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1"/>
          <w:w w:val="8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8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7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89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1"/>
          <w:w w:val="8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89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1"/>
          <w:w w:val="89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1"/>
          <w:w w:val="8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3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ê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3"/>
          <w:w w:val="8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1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1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3"/>
          <w:szCs w:val="13"/>
        </w:rPr>
        <w:jc w:val="left"/>
        <w:spacing w:before="9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28" w:lineRule="auto" w:line="261"/>
        <w:ind w:left="114" w:right="68"/>
      </w:pP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«</w:t>
      </w:r>
      <w:r>
        <w:rPr>
          <w:rFonts w:cs="Times New Roman" w:hAnsi="Times New Roman" w:eastAsia="Times New Roman" w:ascii="Times New Roman"/>
          <w:b/>
          <w:color w:val="363435"/>
          <w:spacing w:val="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7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7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1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363435"/>
          <w:spacing w:val="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363435"/>
          <w:spacing w:val="-2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1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100"/>
          <w:sz w:val="22"/>
          <w:szCs w:val="22"/>
        </w:rPr>
        <w:t>»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8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9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9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hu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8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bon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ng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gu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«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8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»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8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-1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6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7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auto" w:line="261"/>
        <w:ind w:left="2714" w:right="68"/>
      </w:pPr>
      <w:r>
        <w:pict>
          <v:group style="position:absolute;margin-left:55.372pt;margin-top:-19.2867pt;width:121.849pt;height:146.816pt;mso-position-horizontal-relative:page;mso-position-vertical-relative:paragraph;z-index:-432" coordorigin="1107,-386" coordsize="2437,2936">
            <v:group style="position:absolute;left:1117;top:-376;width:2417;height:2916" coordorigin="1117,-376" coordsize="2417,2916">
              <v:shape style="position:absolute;left:1117;top:-376;width:2417;height:2916" coordorigin="1117,-376" coordsize="2417,2916" path="m1117,2541l3534,2541,3534,-376,1117,-376,1117,2541xe" filled="t" fillcolor="#FDFDFD" stroked="f">
                <v:path arrowok="t"/>
                <v:fill/>
              </v:shape>
              <v:shape type="#_x0000_t75" style="position:absolute;left:1113;top:-376;width:2425;height:2916">
                <v:imagedata o:title="" r:id="rId18"/>
              </v:shape>
            </v:group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pacing w:val="2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363435"/>
          <w:spacing w:val="2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29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107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363435"/>
          <w:spacing w:val="0"/>
          <w:w w:val="7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363435"/>
          <w:spacing w:val="2"/>
          <w:w w:val="11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9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9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1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ê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8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4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8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8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7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2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illi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9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hô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don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pou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2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5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;</w:t>
      </w:r>
      <w:r>
        <w:rPr>
          <w:rFonts w:cs="Times New Roman" w:hAnsi="Times New Roman" w:eastAsia="Times New Roman" w:ascii="Times New Roman"/>
          <w:color w:val="363435"/>
          <w:spacing w:val="-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363435"/>
          <w:spacing w:val="8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onn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illi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9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pou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duqu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9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3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9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ff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9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8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6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ô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3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9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?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ind w:left="2715" w:right="610"/>
        <w:sectPr>
          <w:type w:val="continuous"/>
          <w:pgSz w:w="11920" w:h="16840"/>
          <w:pgMar w:top="780" w:bottom="280" w:left="1020" w:right="1020"/>
        </w:sectPr>
      </w:pP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4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pou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3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7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6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pou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quo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pou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?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75"/>
        <w:ind w:left="114" w:right="3956"/>
      </w:pP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nd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ho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mm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7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pou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0"/>
          <w:w w:val="76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23" w:lineRule="auto" w:line="261"/>
        <w:ind w:left="114" w:right="76"/>
      </w:pP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-7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8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7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du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16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6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gon</w:t>
      </w:r>
      <w:r>
        <w:rPr>
          <w:rFonts w:cs="Times New Roman" w:hAnsi="Times New Roman" w:eastAsia="Times New Roman" w:ascii="Times New Roman"/>
          <w:color w:val="363435"/>
          <w:spacing w:val="-8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5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pu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6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-5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1718</w:t>
      </w:r>
      <w:r>
        <w:rPr>
          <w:rFonts w:cs="Times New Roman" w:hAnsi="Times New Roman" w:eastAsia="Times New Roman" w:ascii="Times New Roman"/>
          <w:color w:val="363435"/>
          <w:spacing w:val="-6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3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0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gu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9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7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8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6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onnu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1" w:lineRule="auto" w:line="261"/>
        <w:ind w:left="114" w:right="68"/>
      </w:pPr>
      <w:r>
        <w:rPr>
          <w:rFonts w:cs="Times New Roman" w:hAnsi="Times New Roman" w:eastAsia="Times New Roman" w:ascii="Times New Roman"/>
          <w:color w:val="363435"/>
          <w:spacing w:val="2"/>
          <w:w w:val="7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6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4</w:t>
      </w:r>
      <w:r>
        <w:rPr>
          <w:rFonts w:cs="Times New Roman" w:hAnsi="Times New Roman" w:eastAsia="Times New Roman" w:ascii="Times New Roman"/>
          <w:color w:val="363435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4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4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3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8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8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5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4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oup</w:t>
      </w:r>
      <w:r>
        <w:rPr>
          <w:rFonts w:cs="Times New Roman" w:hAnsi="Times New Roman" w:eastAsia="Times New Roman" w:ascii="Times New Roman"/>
          <w:color w:val="363435"/>
          <w:spacing w:val="9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u,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pou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nd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4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rr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tt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gu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rr</w:t>
      </w:r>
      <w:r>
        <w:rPr>
          <w:rFonts w:cs="Times New Roman" w:hAnsi="Times New Roman" w:eastAsia="Times New Roman" w:ascii="Times New Roman"/>
          <w:color w:val="363435"/>
          <w:spacing w:val="-8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-10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-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8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-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8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1914,</w:t>
      </w:r>
      <w:r>
        <w:rPr>
          <w:rFonts w:cs="Times New Roman" w:hAnsi="Times New Roman" w:eastAsia="Times New Roman" w:ascii="Times New Roman"/>
          <w:color w:val="363435"/>
          <w:spacing w:val="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7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4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oû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1914.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1"/>
        <w:ind w:left="114" w:right="673"/>
      </w:pPr>
      <w:r>
        <w:rPr>
          <w:rFonts w:cs="Times New Roman" w:hAnsi="Times New Roman" w:eastAsia="Times New Roman" w:ascii="Times New Roman"/>
          <w:color w:val="363435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ob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ili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14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mm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ç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oû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1914.</w:t>
      </w:r>
      <w:r>
        <w:rPr>
          <w:rFonts w:cs="Times New Roman" w:hAnsi="Times New Roman" w:eastAsia="Times New Roman" w:ascii="Times New Roman"/>
          <w:color w:val="363435"/>
          <w:spacing w:val="-8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77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24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4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1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4"/>
          <w:w w:val="94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8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23" w:lineRule="auto" w:line="261"/>
        <w:ind w:left="114" w:right="76"/>
      </w:pPr>
      <w:r>
        <w:rPr>
          <w:rFonts w:cs="Times New Roman" w:hAnsi="Times New Roman" w:eastAsia="Times New Roman" w:ascii="Times New Roman"/>
          <w:color w:val="363435"/>
          <w:spacing w:val="0"/>
          <w:w w:val="8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3"/>
          <w:sz w:val="22"/>
          <w:szCs w:val="22"/>
        </w:rPr>
        <w:t>ll</w:t>
      </w:r>
      <w:r>
        <w:rPr>
          <w:rFonts w:cs="Times New Roman" w:hAnsi="Times New Roman" w:eastAsia="Times New Roman" w:ascii="Times New Roman"/>
          <w:color w:val="363435"/>
          <w:spacing w:val="0"/>
          <w:w w:val="8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580</w:t>
      </w:r>
      <w:r>
        <w:rPr>
          <w:rFonts w:cs="Times New Roman" w:hAnsi="Times New Roman" w:eastAsia="Times New Roman" w:ascii="Times New Roman"/>
          <w:color w:val="363435"/>
          <w:spacing w:val="-3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000</w:t>
      </w:r>
      <w:r>
        <w:rPr>
          <w:rFonts w:cs="Times New Roman" w:hAnsi="Times New Roman" w:eastAsia="Times New Roman" w:ascii="Times New Roman"/>
          <w:color w:val="363435"/>
          <w:spacing w:val="-3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ho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mm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-17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4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8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-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5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no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3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2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-1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6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4"/>
          <w:w w:val="93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7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li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4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7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7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onn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6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98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%</w:t>
      </w:r>
      <w:r>
        <w:rPr>
          <w:rFonts w:cs="Times New Roman" w:hAnsi="Times New Roman" w:eastAsia="Times New Roman" w:ascii="Times New Roman"/>
          <w:color w:val="363435"/>
          <w:spacing w:val="-7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4"/>
          <w:w w:val="8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-14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-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pou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nqu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7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po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1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7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18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4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ob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ili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on.</w:t>
      </w:r>
      <w:r>
        <w:rPr>
          <w:rFonts w:cs="Times New Roman" w:hAnsi="Times New Roman" w:eastAsia="Times New Roman" w:ascii="Times New Roman"/>
          <w:color w:val="363435"/>
          <w:spacing w:val="28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1"/>
          <w:w w:val="9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6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illi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5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ob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ili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7"/>
          <w:w w:val="8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8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363435"/>
          <w:spacing w:val="-7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5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-5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4"/>
          <w:w w:val="9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2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4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illi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2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4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43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4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4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ç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7"/>
          <w:w w:val="88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3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363435"/>
          <w:spacing w:val="-12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-1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4"/>
          <w:w w:val="8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4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8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du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9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7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9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ç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8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9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7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-14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6"/>
          <w:w w:val="7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1" w:lineRule="auto" w:line="261"/>
        <w:ind w:left="114" w:right="76"/>
      </w:pP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24h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9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363435"/>
          <w:spacing w:val="-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5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ill</w:t>
      </w:r>
      <w:r>
        <w:rPr>
          <w:rFonts w:cs="Times New Roman" w:hAnsi="Times New Roman" w:eastAsia="Times New Roman" w:ascii="Times New Roman"/>
          <w:color w:val="363435"/>
          <w:spacing w:val="-7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9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pou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4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4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4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4"/>
          <w:w w:val="9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;</w:t>
      </w:r>
      <w:r>
        <w:rPr>
          <w:rFonts w:cs="Times New Roman" w:hAnsi="Times New Roman" w:eastAsia="Times New Roman" w:ascii="Times New Roman"/>
          <w:color w:val="363435"/>
          <w:spacing w:val="-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4"/>
          <w:w w:val="93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7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4"/>
          <w:w w:val="9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poqu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9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3"/>
          <w:w w:val="9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9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19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;</w:t>
      </w:r>
      <w:r>
        <w:rPr>
          <w:rFonts w:cs="Times New Roman" w:hAnsi="Times New Roman" w:eastAsia="Times New Roman" w:ascii="Times New Roman"/>
          <w:color w:val="363435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3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1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6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2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7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1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1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1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1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2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1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1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-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1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4"/>
          <w:w w:val="8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pou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po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6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4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tt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1" w:lineRule="auto" w:line="261"/>
        <w:ind w:left="114" w:right="76"/>
      </w:pP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5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ê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0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31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bu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28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4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ng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7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ng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4"/>
          <w:w w:val="94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2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9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7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ng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pou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nd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6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3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7"/>
          <w:sz w:val="22"/>
          <w:szCs w:val="22"/>
        </w:rPr>
        <w:t>cc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-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3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3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3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7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bo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-7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9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du</w:t>
      </w:r>
      <w:r>
        <w:rPr>
          <w:rFonts w:cs="Times New Roman" w:hAnsi="Times New Roman" w:eastAsia="Times New Roman" w:ascii="Times New Roman"/>
          <w:color w:val="363435"/>
          <w:spacing w:val="-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8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po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6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9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nd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2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rr</w:t>
      </w:r>
      <w:r>
        <w:rPr>
          <w:rFonts w:cs="Times New Roman" w:hAnsi="Times New Roman" w:eastAsia="Times New Roman" w:ascii="Times New Roman"/>
          <w:color w:val="363435"/>
          <w:spacing w:val="-7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4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7"/>
          <w:w w:val="9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lli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1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mm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5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li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nn</w:t>
      </w:r>
      <w:r>
        <w:rPr>
          <w:rFonts w:cs="Times New Roman" w:hAnsi="Times New Roman" w:eastAsia="Times New Roman" w:ascii="Times New Roman"/>
          <w:color w:val="363435"/>
          <w:spacing w:val="-8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7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ng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17</w:t>
      </w:r>
      <w:r>
        <w:rPr>
          <w:rFonts w:cs="Times New Roman" w:hAnsi="Times New Roman" w:eastAsia="Times New Roman" w:ascii="Times New Roman"/>
          <w:color w:val="363435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2008.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1" w:lineRule="auto" w:line="261"/>
        <w:ind w:left="114" w:right="6170"/>
      </w:pP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5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19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5"/>
          <w:sz w:val="22"/>
          <w:szCs w:val="22"/>
        </w:rPr>
        <w:t>!</w:t>
      </w:r>
      <w:r>
        <w:rPr>
          <w:rFonts w:cs="Times New Roman" w:hAnsi="Times New Roman" w:eastAsia="Times New Roman" w:ascii="Times New Roman"/>
          <w:color w:val="363435"/>
          <w:spacing w:val="0"/>
          <w:w w:val="10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ç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pou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8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7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4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5"/>
          <w:sz w:val="22"/>
          <w:szCs w:val="22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6"/>
          <w:szCs w:val="26"/>
        </w:rPr>
        <w:jc w:val="left"/>
        <w:spacing w:before="17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auto" w:line="261"/>
        <w:ind w:left="114" w:right="76"/>
      </w:pP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5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oû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191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4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-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18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4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illi</w:t>
      </w:r>
      <w:r>
        <w:rPr>
          <w:rFonts w:cs="Times New Roman" w:hAnsi="Times New Roman" w:eastAsia="Times New Roman" w:ascii="Times New Roman"/>
          <w:color w:val="363435"/>
          <w:spacing w:val="-1"/>
          <w:w w:val="89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9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ob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ili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8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8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18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ili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7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1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un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ho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mm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4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po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li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qu</w:t>
      </w:r>
      <w:r>
        <w:rPr>
          <w:rFonts w:cs="Times New Roman" w:hAnsi="Times New Roman" w:eastAsia="Times New Roman" w:ascii="Times New Roman"/>
          <w:color w:val="363435"/>
          <w:spacing w:val="-7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363435"/>
          <w:spacing w:val="1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5"/>
          <w:w w:val="93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14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-1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11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11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13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-8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9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5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5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4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9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4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1"/>
        <w:ind w:left="114" w:right="1111"/>
      </w:pP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9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8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-1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1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1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-1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3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6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8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363435"/>
          <w:spacing w:val="-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-1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1"/>
          <w:w w:val="80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-1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-21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9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auto" w:line="261"/>
        <w:ind w:left="114" w:right="76"/>
      </w:pPr>
      <w:r>
        <w:pict>
          <v:group style="position:absolute;margin-left:303.024pt;margin-top:67.7685pt;width:236.702pt;height:199.425pt;mso-position-horizontal-relative:page;mso-position-vertical-relative:paragraph;z-index:-429" coordorigin="6060,1355" coordsize="4734,3989">
            <v:group style="position:absolute;left:6070;top:1365;width:4714;height:3969" coordorigin="6070,1365" coordsize="4714,3969">
              <v:shape style="position:absolute;left:6070;top:1365;width:4714;height:3969" coordorigin="6070,1365" coordsize="4714,3969" path="m6070,5334l10785,5334,10785,1365,6070,1365,6070,5334xe" filled="t" fillcolor="#FDFDFD" stroked="f">
                <v:path arrowok="t"/>
                <v:fill/>
              </v:shape>
              <v:shape type="#_x0000_t75" style="position:absolute;left:6070;top:1365;width:4714;height:3971">
                <v:imagedata o:title="" r:id="rId19"/>
              </v:shape>
            </v:group>
            <w10:wrap type="none"/>
          </v:group>
        </w:pict>
      </w:r>
      <w:r>
        <w:rPr>
          <w:rFonts w:cs="Times New Roman" w:hAnsi="Times New Roman" w:eastAsia="Times New Roman" w:ascii="Times New Roman"/>
          <w:color w:val="363435"/>
          <w:spacing w:val="-18"/>
          <w:w w:val="6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72"/>
          <w:sz w:val="22"/>
          <w:szCs w:val="22"/>
        </w:rPr>
        <w:t>’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4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2"/>
          <w:w w:val="9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33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4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7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4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ç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1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4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2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2"/>
          <w:w w:val="9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2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po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ée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-10"/>
          <w:w w:val="9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-8"/>
          <w:w w:val="74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ub</w:t>
      </w:r>
      <w:r>
        <w:rPr>
          <w:rFonts w:cs="Times New Roman" w:hAnsi="Times New Roman" w:eastAsia="Times New Roman" w:ascii="Times New Roman"/>
          <w:color w:val="363435"/>
          <w:spacing w:val="0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363435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3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363435"/>
          <w:spacing w:val="0"/>
          <w:w w:val="92"/>
          <w:sz w:val="22"/>
          <w:szCs w:val="22"/>
        </w:rPr>
        <w:t>ong</w:t>
      </w:r>
      <w:r>
        <w:rPr>
          <w:rFonts w:cs="Times New Roman" w:hAnsi="Times New Roman" w:eastAsia="Times New Roman" w:ascii="Times New Roman"/>
          <w:color w:val="363435"/>
          <w:spacing w:val="8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no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363435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è</w:t>
      </w:r>
      <w:r>
        <w:rPr>
          <w:rFonts w:cs="Times New Roman" w:hAnsi="Times New Roman" w:eastAsia="Times New Roman" w:ascii="Times New Roman"/>
          <w:color w:val="363435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63435"/>
          <w:spacing w:val="-8"/>
          <w:w w:val="9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0"/>
          <w:w w:val="9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exact" w:line="240"/>
        <w:ind w:left="114" w:right="8734"/>
      </w:pP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363435"/>
          <w:spacing w:val="-9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363435"/>
          <w:spacing w:val="0"/>
          <w:w w:val="8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363435"/>
          <w:spacing w:val="32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63435"/>
          <w:spacing w:val="0"/>
          <w:w w:val="105"/>
          <w:sz w:val="22"/>
          <w:szCs w:val="22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4"/>
          <w:szCs w:val="14"/>
        </w:rPr>
        <w:jc w:val="left"/>
        <w:spacing w:before="9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Mar w:header="0" w:footer="424" w:top="1000" w:bottom="280" w:left="1020" w:right="1020"/>
          <w:pgSz w:w="11920" w:h="1684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61"/>
        <w:ind w:left="114"/>
      </w:pP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û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4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1914,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" w:lineRule="exact" w:line="200"/>
        <w:ind w:left="114" w:right="-47"/>
      </w:pP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pre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iers</w:t>
      </w:r>
      <w:r>
        <w:rPr>
          <w:rFonts w:cs="Times New Roman" w:hAnsi="Times New Roman" w:eastAsia="Times New Roman" w:ascii="Times New Roman"/>
          <w:i/>
          <w:color w:val="363435"/>
          <w:spacing w:val="9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dé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ilés</w:t>
      </w:r>
      <w:r>
        <w:rPr>
          <w:rFonts w:cs="Times New Roman" w:hAnsi="Times New Roman" w:eastAsia="Times New Roman" w:ascii="Times New Roman"/>
          <w:i/>
          <w:color w:val="363435"/>
          <w:spacing w:val="1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à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Paris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7"/>
      </w:pPr>
      <w:r>
        <w:br w:type="column"/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û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4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1914,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"/>
        <w:sectPr>
          <w:type w:val="continuous"/>
          <w:pgSz w:w="11920" w:h="16840"/>
          <w:pgMar w:top="780" w:bottom="280" w:left="1020" w:right="1020"/>
          <w:cols w:num="2" w:equalWidth="off">
            <w:col w:w="1858" w:space="3188"/>
            <w:col w:w="4834"/>
          </w:cols>
        </w:sectPr>
      </w:pPr>
      <w:r>
        <w:pict>
          <v:group style="position:absolute;margin-left:56.193pt;margin-top:-212.127pt;width:236.702pt;height:199.425pt;mso-position-horizontal-relative:page;mso-position-vertical-relative:paragraph;z-index:-430" coordorigin="1124,-4243" coordsize="4734,3989">
            <v:group style="position:absolute;left:1134;top:-4233;width:4714;height:3969" coordorigin="1134,-4233" coordsize="4714,3969">
              <v:shape style="position:absolute;left:1134;top:-4233;width:4714;height:3969" coordorigin="1134,-4233" coordsize="4714,3969" path="m1134,-264l5848,-264,5848,-4233,1134,-4233,1134,-264xe" filled="t" fillcolor="#FDFDFD" stroked="f">
                <v:path arrowok="t"/>
                <v:fill/>
              </v:shape>
              <v:shape type="#_x0000_t75" style="position:absolute;left:1129;top:-4233;width:4722;height:3973">
                <v:imagedata o:title="" r:id="rId20"/>
              </v:shape>
            </v:group>
            <w10:wrap type="none"/>
          </v:group>
        </w:pic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pre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iers</w:t>
      </w:r>
      <w:r>
        <w:rPr>
          <w:rFonts w:cs="Times New Roman" w:hAnsi="Times New Roman" w:eastAsia="Times New Roman" w:ascii="Times New Roman"/>
          <w:i/>
          <w:color w:val="363435"/>
          <w:spacing w:val="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ba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i/>
          <w:color w:val="363435"/>
          <w:spacing w:val="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da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i/>
          <w:color w:val="363435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les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ps</w:t>
      </w:r>
      <w:r>
        <w:rPr>
          <w:rFonts w:cs="Times New Roman" w:hAnsi="Times New Roman" w:eastAsia="Times New Roman" w:ascii="Times New Roman"/>
          <w:i/>
          <w:color w:val="363435"/>
          <w:spacing w:val="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blé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oisso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11"/>
          <w:sz w:val="18"/>
          <w:szCs w:val="18"/>
        </w:rPr>
        <w:t>nn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sz w:val="18"/>
          <w:szCs w:val="18"/>
        </w:rPr>
        <w:t>és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1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24"/>
        <w:ind w:left="284"/>
      </w:pPr>
      <w:r>
        <w:rPr>
          <w:rFonts w:cs="Times New Roman" w:hAnsi="Times New Roman" w:eastAsia="Times New Roman" w:ascii="Times New Roman"/>
          <w:i/>
          <w:color w:val="FDFDFD"/>
          <w:spacing w:val="0"/>
          <w:w w:val="100"/>
          <w:sz w:val="22"/>
          <w:szCs w:val="22"/>
        </w:rPr>
        <w:t>“Mè</w:t>
      </w:r>
      <w:r>
        <w:rPr>
          <w:rFonts w:cs="Times New Roman" w:hAnsi="Times New Roman" w:eastAsia="Times New Roman" w:ascii="Times New Roman"/>
          <w:i/>
          <w:color w:val="FDFDFD"/>
          <w:spacing w:val="-8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FDFDFD"/>
          <w:spacing w:val="0"/>
          <w:w w:val="100"/>
          <w:sz w:val="22"/>
          <w:szCs w:val="22"/>
        </w:rPr>
        <w:t>e,</w:t>
      </w:r>
      <w:r>
        <w:rPr>
          <w:rFonts w:cs="Times New Roman" w:hAnsi="Times New Roman" w:eastAsia="Times New Roman" w:ascii="Times New Roman"/>
          <w:i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FDFDFD"/>
          <w:spacing w:val="0"/>
          <w:w w:val="100"/>
          <w:sz w:val="22"/>
          <w:szCs w:val="22"/>
        </w:rPr>
        <w:t>voici</w:t>
      </w:r>
      <w:r>
        <w:rPr>
          <w:rFonts w:cs="Times New Roman" w:hAnsi="Times New Roman" w:eastAsia="Times New Roman" w:ascii="Times New Roman"/>
          <w:i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FDFDFD"/>
          <w:spacing w:val="0"/>
          <w:w w:val="100"/>
          <w:sz w:val="22"/>
          <w:szCs w:val="22"/>
        </w:rPr>
        <w:t>tes</w:t>
      </w:r>
      <w:r>
        <w:rPr>
          <w:rFonts w:cs="Times New Roman" w:hAnsi="Times New Roman" w:eastAsia="Times New Roman" w:ascii="Times New Roman"/>
          <w:i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FDFDFD"/>
          <w:spacing w:val="0"/>
          <w:w w:val="100"/>
          <w:sz w:val="22"/>
          <w:szCs w:val="22"/>
        </w:rPr>
        <w:t>fils</w:t>
      </w:r>
      <w:r>
        <w:rPr>
          <w:rFonts w:cs="Times New Roman" w:hAnsi="Times New Roman" w:eastAsia="Times New Roman" w:ascii="Times New Roman"/>
          <w:i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FDFDFD"/>
          <w:spacing w:val="0"/>
          <w:w w:val="100"/>
          <w:sz w:val="22"/>
          <w:szCs w:val="22"/>
        </w:rPr>
        <w:t>qui</w:t>
      </w:r>
      <w:r>
        <w:rPr>
          <w:rFonts w:cs="Times New Roman" w:hAnsi="Times New Roman" w:eastAsia="Times New Roman" w:ascii="Times New Roman"/>
          <w:i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FDFDFD"/>
          <w:spacing w:val="0"/>
          <w:w w:val="100"/>
          <w:sz w:val="22"/>
          <w:szCs w:val="22"/>
        </w:rPr>
        <w:t>se</w:t>
      </w:r>
      <w:r>
        <w:rPr>
          <w:rFonts w:cs="Times New Roman" w:hAnsi="Times New Roman" w:eastAsia="Times New Roman" w:ascii="Times New Roman"/>
          <w:i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FDFDFD"/>
          <w:spacing w:val="0"/>
          <w:w w:val="100"/>
          <w:sz w:val="22"/>
          <w:szCs w:val="22"/>
        </w:rPr>
        <w:t>sont</w:t>
      </w:r>
      <w:r>
        <w:rPr>
          <w:rFonts w:cs="Times New Roman" w:hAnsi="Times New Roman" w:eastAsia="Times New Roman" w:ascii="Times New Roman"/>
          <w:i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FDFDFD"/>
          <w:spacing w:val="0"/>
          <w:w w:val="100"/>
          <w:sz w:val="22"/>
          <w:szCs w:val="22"/>
        </w:rPr>
        <w:t>tant</w:t>
      </w:r>
      <w:r>
        <w:rPr>
          <w:rFonts w:cs="Times New Roman" w:hAnsi="Times New Roman" w:eastAsia="Times New Roman" w:ascii="Times New Roman"/>
          <w:i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FDFDFD"/>
          <w:spacing w:val="0"/>
          <w:w w:val="100"/>
          <w:sz w:val="22"/>
          <w:szCs w:val="22"/>
        </w:rPr>
        <w:t>battus”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23"/>
        <w:ind w:left="284"/>
        <w:sectPr>
          <w:type w:val="continuous"/>
          <w:pgSz w:w="11920" w:h="16840"/>
          <w:pgMar w:top="780" w:bottom="280" w:left="1020" w:right="1020"/>
        </w:sectPr>
      </w:pPr>
      <w:r>
        <w:pict>
          <v:group style="position:absolute;margin-left:56.693pt;margin-top:-16.1858pt;width:481.889pt;height:36.148pt;mso-position-horizontal-relative:page;mso-position-vertical-relative:paragraph;z-index:-428" coordorigin="1134,-324" coordsize="9638,723">
            <v:shape style="position:absolute;left:1134;top:-324;width:9638;height:723" coordorigin="1134,-324" coordsize="9638,723" path="m1134,399l10772,399,10772,-324,1134,-324,1134,399xe" filled="t" fillcolor="#B2B4B7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Charles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Pegu</w:t>
      </w:r>
      <w:r>
        <w:rPr>
          <w:rFonts w:cs="Times New Roman" w:hAnsi="Times New Roman" w:eastAsia="Times New Roman" w:ascii="Times New Roman"/>
          <w:color w:val="FDFDFD"/>
          <w:spacing w:val="-14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tué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la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tête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de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sa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section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à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Plessis-</w:t>
      </w:r>
      <w:r>
        <w:rPr>
          <w:rFonts w:cs="Times New Roman" w:hAnsi="Times New Roman" w:eastAsia="Times New Roman" w:ascii="Times New Roman"/>
          <w:color w:val="FDFDFD"/>
          <w:spacing w:val="-20"/>
          <w:w w:val="10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’Evèque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(Seine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et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Marne)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le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septembre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FDFDFD"/>
          <w:spacing w:val="0"/>
          <w:w w:val="100"/>
          <w:sz w:val="22"/>
          <w:szCs w:val="22"/>
        </w:rPr>
        <w:t>1914.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group style="position:absolute;margin-left:56.193pt;margin-top:246.115pt;width:239.11pt;height:162.575pt;mso-position-horizontal-relative:page;mso-position-vertical-relative:page;z-index:-426" coordorigin="1124,4922" coordsize="4782,3251">
            <v:group style="position:absolute;left:1134;top:4932;width:4762;height:3231" coordorigin="1134,4932" coordsize="4762,3231">
              <v:shape style="position:absolute;left:1134;top:4932;width:4762;height:3231" coordorigin="1134,4932" coordsize="4762,3231" path="m1134,8164l5896,8164,5896,4932,1134,4932,1134,8164xe" filled="t" fillcolor="#FDFDFD" stroked="f">
                <v:path arrowok="t"/>
                <v:fill/>
              </v:shape>
              <v:shape type="#_x0000_t75" style="position:absolute;left:1132;top:4930;width:4766;height:3235">
                <v:imagedata o:title="" r:id="rId22"/>
              </v:shape>
            </v:group>
            <w10:wrap type="none"/>
          </v:group>
        </w:pict>
      </w:r>
      <w:r>
        <w:pict>
          <v:group style="position:absolute;margin-left:299.491pt;margin-top:246.114pt;width:239.111pt;height:161.935pt;mso-position-horizontal-relative:page;mso-position-vertical-relative:page;z-index:-427" coordorigin="5990,4922" coordsize="4782,3239">
            <v:group style="position:absolute;left:6000;top:4932;width:4762;height:3219" coordorigin="6000,4932" coordsize="4762,3219">
              <v:shape style="position:absolute;left:6000;top:4932;width:4762;height:3219" coordorigin="6000,4932" coordsize="4762,3219" path="m6000,8151l10762,8151,10762,4932,6000,4932,6000,8151xe" filled="t" fillcolor="#FDFDFD" stroked="f">
                <v:path arrowok="t"/>
                <v:fill/>
              </v:shape>
              <v:shape type="#_x0000_t75" style="position:absolute;left:5997;top:4930;width:4768;height:3223">
                <v:imagedata o:title="" r:id="rId23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0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7" w:lineRule="exact" w:line="200"/>
        <w:ind w:left="1623"/>
      </w:pP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i/>
          <w:color w:val="363435"/>
          <w:spacing w:val="29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éco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i/>
          <w:color w:val="363435"/>
          <w:spacing w:val="3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“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63435"/>
          <w:spacing w:val="-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ille</w:t>
      </w:r>
      <w:r>
        <w:rPr>
          <w:rFonts w:cs="Times New Roman" w:hAnsi="Times New Roman" w:eastAsia="Times New Roman" w:ascii="Times New Roman"/>
          <w:i/>
          <w:color w:val="363435"/>
          <w:spacing w:val="1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i/>
          <w:color w:val="363435"/>
          <w:spacing w:val="1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ré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”</w:t>
      </w:r>
      <w:r>
        <w:rPr>
          <w:rFonts w:cs="Times New Roman" w:hAnsi="Times New Roman" w:eastAsia="Times New Roman" w:ascii="Times New Roman"/>
          <w:i/>
          <w:color w:val="363435"/>
          <w:spacing w:val="7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jo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ée</w:t>
      </w:r>
      <w:r>
        <w:rPr>
          <w:rFonts w:cs="Times New Roman" w:hAnsi="Times New Roman" w:eastAsia="Times New Roman" w:ascii="Times New Roman"/>
          <w:i/>
          <w:color w:val="363435"/>
          <w:spacing w:val="1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par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la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siq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363435"/>
          <w:spacing w:val="29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9"/>
          <w:position w:val="-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7"/>
          <w:position w:val="-1"/>
          <w:sz w:val="18"/>
          <w:szCs w:val="18"/>
        </w:rPr>
        <w:t>UH</w:t>
      </w:r>
      <w:r>
        <w:rPr>
          <w:rFonts w:cs="Times New Roman" w:hAnsi="Times New Roman" w:eastAsia="Times New Roman" w:ascii="Times New Roman"/>
          <w:i/>
          <w:color w:val="363435"/>
          <w:spacing w:val="0"/>
          <w:w w:val="10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7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before="33"/>
        <w:ind w:right="109"/>
      </w:pPr>
      <w:r>
        <w:rPr>
          <w:rFonts w:cs="Arial" w:hAnsi="Arial" w:eastAsia="Arial" w:ascii="Arial"/>
          <w:color w:val="363435"/>
          <w:spacing w:val="0"/>
          <w:w w:val="100"/>
          <w:sz w:val="20"/>
          <w:szCs w:val="20"/>
        </w:rPr>
        <w:t>-</w:t>
      </w:r>
      <w:r>
        <w:rPr>
          <w:rFonts w:cs="Arial" w:hAnsi="Arial" w:eastAsia="Arial" w:ascii="Arial"/>
          <w:color w:val="363435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63435"/>
          <w:spacing w:val="0"/>
          <w:w w:val="100"/>
          <w:sz w:val="20"/>
          <w:szCs w:val="20"/>
        </w:rPr>
        <w:t>7</w:t>
      </w:r>
      <w:r>
        <w:rPr>
          <w:rFonts w:cs="Arial" w:hAnsi="Arial" w:eastAsia="Arial" w:ascii="Arial"/>
          <w:color w:val="363435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63435"/>
          <w:spacing w:val="0"/>
          <w:w w:val="100"/>
          <w:sz w:val="20"/>
          <w:szCs w:val="2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sectPr>
      <w:pgMar w:footer="0" w:header="0" w:top="1560" w:bottom="280" w:left="1680" w:right="1560"/>
      <w:footerReference w:type="default" r:id="rId21"/>
      <w:pgSz w:w="11920" w:h="16840"/>
    </w:sectPr>
  </w:body>
</w:document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20"/>
        <w:szCs w:val="20"/>
      </w:rPr>
      <w:jc w:val="left"/>
      <w:spacing w:lineRule="exact" w:line="200"/>
    </w:pPr>
    <w:r>
      <w:pict>
        <v:shape type="#_x0000_t202" style="position:absolute;margin-left:493.065pt;margin-top:808.748pt;width:19.74pt;height:12pt;mso-position-horizontal-relative:page;mso-position-vertical-relative:page;z-index:-444" filled="f" stroked="f">
          <v:textbox inset="0,0,0,0">
            <w:txbxContent>
              <w:p>
                <w:pPr>
                  <w:rPr>
                    <w:rFonts w:cs="Arial" w:hAnsi="Arial" w:eastAsia="Arial" w:ascii="Arial"/>
                    <w:sz w:val="20"/>
                    <w:szCs w:val="20"/>
                  </w:rPr>
                  <w:jc w:val="left"/>
                  <w:spacing w:lineRule="exact" w:line="220"/>
                  <w:ind w:left="20" w:right="-30"/>
                </w:pPr>
                <w:r>
                  <w:rPr>
                    <w:rFonts w:cs="Arial" w:hAnsi="Arial" w:eastAsia="Arial" w:ascii="Arial"/>
                    <w:color w:val="363435"/>
                    <w:spacing w:val="0"/>
                    <w:w w:val="100"/>
                    <w:sz w:val="20"/>
                    <w:szCs w:val="20"/>
                  </w:rPr>
                  <w:t>-</w:t>
                </w:r>
                <w:r>
                  <w:rPr>
                    <w:rFonts w:cs="Arial" w:hAnsi="Arial" w:eastAsia="Arial" w:ascii="Arial"/>
                    <w:color w:val="363435"/>
                    <w:spacing w:val="0"/>
                    <w:w w:val="100"/>
                    <w:sz w:val="20"/>
                    <w:szCs w:val="20"/>
                  </w:rPr>
                  <w:t> </w:t>
                </w:r>
                <w:r>
                  <w:fldChar w:fldCharType="begin"/>
                </w:r>
                <w:r>
                  <w:rPr>
                    <w:rFonts w:cs="Arial" w:hAnsi="Arial" w:eastAsia="Arial" w:ascii="Arial"/>
                    <w:color w:val="363435"/>
                    <w:spacing w:val="0"/>
                    <w:w w:val="100"/>
                    <w:sz w:val="20"/>
                    <w:szCs w:val="20"/>
                  </w:rPr>
                  <w:instrText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  <w:r>
                  <w:rPr>
                    <w:rFonts w:cs="Arial" w:hAnsi="Arial" w:eastAsia="Arial" w:ascii="Arial"/>
                    <w:color w:val="363435"/>
                    <w:spacing w:val="0"/>
                    <w:w w:val="100"/>
                    <w:sz w:val="20"/>
                    <w:szCs w:val="20"/>
                  </w:rPr>
                  <w:t> </w:t>
                </w:r>
                <w:r>
                  <w:rPr>
                    <w:rFonts w:cs="Arial" w:hAnsi="Arial" w:eastAsia="Arial" w:ascii="Arial"/>
                    <w:color w:val="363435"/>
                    <w:spacing w:val="0"/>
                    <w:w w:val="100"/>
                    <w:sz w:val="20"/>
                    <w:szCs w:val="20"/>
                  </w:rPr>
                  <w:t>-</w:t>
                </w:r>
                <w:r>
                  <w:rPr>
                    <w:rFonts w:cs="Arial" w:hAnsi="Arial" w:eastAsia="Arial" w:ascii="Arial"/>
                    <w:color w:val="000000"/>
                    <w:spacing w:val="0"/>
                    <w:w w:val="100"/>
                    <w:sz w:val="20"/>
                    <w:szCs w:val="20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0"/>
        <w:szCs w:val="0"/>
      </w:rPr>
      <w:jc w:val="left"/>
      <w:spacing w:lineRule="exact" w:line="0"/>
    </w:pPr>
    <w:r>
      <w:rPr>
        <w:sz w:val="0"/>
        <w:szCs w:val="0"/>
      </w:rPr>
    </w:r>
  </w:p>
</w:ftr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theme" Target="theme/theme1.xml"/><Relationship Id="rId3" Type="http://schemas.openxmlformats.org/officeDocument/2006/relationships/image" Target="media/image1.jpg"/><Relationship Id="rId4" Type="http://schemas.openxmlformats.org/officeDocument/2006/relationships/image" Target="media/image2.jpg"/><Relationship Id="rId5" Type="http://schemas.openxmlformats.org/officeDocument/2006/relationships/image" Target="media/image3.jpg"/><Relationship Id="rId6" Type="http://schemas.openxmlformats.org/officeDocument/2006/relationships/footer" Target="footer1.xml"/><Relationship Id="rId7" Type="http://schemas.openxmlformats.org/officeDocument/2006/relationships/image" Target="media/image4.jpg"/><Relationship Id="rId8" Type="http://schemas.openxmlformats.org/officeDocument/2006/relationships/image" Target="media/image5.jpg"/><Relationship Id="rId9" Type="http://schemas.openxmlformats.org/officeDocument/2006/relationships/image" Target="media/image6.jpg"/><Relationship Id="rId10" Type="http://schemas.openxmlformats.org/officeDocument/2006/relationships/image" Target="media/image7.jpg"/><Relationship Id="rId11" Type="http://schemas.openxmlformats.org/officeDocument/2006/relationships/image" Target="media/image8.jpg"/><Relationship Id="rId12" Type="http://schemas.openxmlformats.org/officeDocument/2006/relationships/image" Target="media/image9.jpg"/><Relationship Id="rId13" Type="http://schemas.openxmlformats.org/officeDocument/2006/relationships/image" Target="media/image10.jpg"/><Relationship Id="rId14" Type="http://schemas.openxmlformats.org/officeDocument/2006/relationships/image" Target="media/image11.jpg"/><Relationship Id="rId15" Type="http://schemas.openxmlformats.org/officeDocument/2006/relationships/image" Target="media/image12.jpg"/><Relationship Id="rId16" Type="http://schemas.openxmlformats.org/officeDocument/2006/relationships/image" Target="media/image13.jpg"/><Relationship Id="rId17" Type="http://schemas.openxmlformats.org/officeDocument/2006/relationships/image" Target="media/image14.jpg"/><Relationship Id="rId18" Type="http://schemas.openxmlformats.org/officeDocument/2006/relationships/image" Target="media/image15.jpg"/><Relationship Id="rId19" Type="http://schemas.openxmlformats.org/officeDocument/2006/relationships/image" Target="media/image16.jpg"/><Relationship Id="rId20" Type="http://schemas.openxmlformats.org/officeDocument/2006/relationships/image" Target="media/image17.jpg"/><Relationship Id="rId21" Type="http://schemas.openxmlformats.org/officeDocument/2006/relationships/footer" Target="footer2.xml"/><Relationship Id="rId22" Type="http://schemas.openxmlformats.org/officeDocument/2006/relationships/image" Target="media/image18.jpg"/><Relationship Id="rId23" Type="http://schemas.openxmlformats.org/officeDocument/2006/relationships/image" Target="media/image19.jpg"/></Relationships>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